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5566FA" w14:textId="77777777" w:rsidR="002B4545" w:rsidRPr="00A4510C" w:rsidRDefault="002B4545" w:rsidP="009E3425">
      <w:pPr>
        <w:tabs>
          <w:tab w:val="left" w:pos="2070"/>
        </w:tabs>
        <w:jc w:val="center"/>
        <w:rPr>
          <w:rFonts w:ascii="DIN Next LT Pro" w:hAnsi="DIN Next LT Pro"/>
          <w:b/>
        </w:rPr>
      </w:pPr>
      <w:r w:rsidRPr="00A4510C">
        <w:rPr>
          <w:rFonts w:ascii="DIN Next LT Pro" w:hAnsi="DIN Next LT Pro"/>
          <w:b/>
        </w:rPr>
        <w:t>A N U N Ţ</w:t>
      </w:r>
    </w:p>
    <w:p w14:paraId="2A5C420A" w14:textId="77777777" w:rsidR="002B4545" w:rsidRPr="00217207" w:rsidRDefault="002B4545" w:rsidP="009E3425">
      <w:pPr>
        <w:tabs>
          <w:tab w:val="left" w:pos="2070"/>
        </w:tabs>
        <w:jc w:val="center"/>
        <w:rPr>
          <w:rFonts w:ascii="DIN Next LT Pro" w:hAnsi="DIN Next LT Pro"/>
          <w:b/>
        </w:rPr>
      </w:pPr>
    </w:p>
    <w:p w14:paraId="305E3C78" w14:textId="77777777" w:rsidR="00286B67" w:rsidRPr="00217207" w:rsidRDefault="0068219D" w:rsidP="00AB6A67">
      <w:pPr>
        <w:pStyle w:val="ListParagraph1"/>
        <w:spacing w:after="0" w:line="240" w:lineRule="auto"/>
        <w:ind w:left="0" w:firstLine="426"/>
        <w:jc w:val="both"/>
        <w:rPr>
          <w:rFonts w:ascii="DIN Next LT Pro" w:hAnsi="DIN Next LT Pro"/>
          <w:sz w:val="24"/>
          <w:szCs w:val="24"/>
        </w:rPr>
      </w:pPr>
      <w:r w:rsidRPr="00217207">
        <w:rPr>
          <w:rFonts w:ascii="DIN Next LT Pro" w:hAnsi="DIN Next LT Pro"/>
          <w:b/>
          <w:sz w:val="24"/>
          <w:szCs w:val="24"/>
          <w:lang w:val="en-US"/>
        </w:rPr>
        <w:t xml:space="preserve">MUNICIPIUL </w:t>
      </w:r>
      <w:r w:rsidR="00B721E2" w:rsidRPr="00217207">
        <w:rPr>
          <w:rFonts w:ascii="DIN Next LT Pro" w:hAnsi="DIN Next LT Pro"/>
          <w:b/>
          <w:sz w:val="24"/>
          <w:szCs w:val="24"/>
          <w:lang w:val="en-US"/>
        </w:rPr>
        <w:t>MIERCUREA - CIUC</w:t>
      </w:r>
      <w:r w:rsidR="002B4545" w:rsidRPr="00217207">
        <w:rPr>
          <w:rFonts w:ascii="DIN Next LT Pro" w:hAnsi="DIN Next LT Pro"/>
          <w:sz w:val="24"/>
          <w:szCs w:val="24"/>
        </w:rPr>
        <w:t xml:space="preserve">, în calitate de </w:t>
      </w:r>
      <w:r w:rsidR="002B4545" w:rsidRPr="00217207">
        <w:rPr>
          <w:rFonts w:ascii="DIN Next LT Pro" w:hAnsi="DIN Next LT Pro"/>
          <w:b/>
          <w:sz w:val="24"/>
          <w:szCs w:val="24"/>
        </w:rPr>
        <w:t>autoritate publică tutelară</w:t>
      </w:r>
      <w:r w:rsidR="002B4545" w:rsidRPr="00217207">
        <w:rPr>
          <w:rFonts w:ascii="DIN Next LT Pro" w:hAnsi="DIN Next LT Pro"/>
          <w:sz w:val="24"/>
          <w:szCs w:val="24"/>
        </w:rPr>
        <w:t>,</w:t>
      </w:r>
      <w:r w:rsidR="00795A5F" w:rsidRPr="00217207">
        <w:rPr>
          <w:rFonts w:ascii="DIN Next LT Pro" w:hAnsi="DIN Next LT Pro"/>
          <w:sz w:val="24"/>
          <w:szCs w:val="24"/>
        </w:rPr>
        <w:t xml:space="preserve"> asistat</w:t>
      </w:r>
      <w:r w:rsidR="00706391" w:rsidRPr="00217207">
        <w:rPr>
          <w:rFonts w:ascii="DIN Next LT Pro" w:hAnsi="DIN Next LT Pro"/>
          <w:sz w:val="24"/>
          <w:szCs w:val="24"/>
        </w:rPr>
        <w:t>ă</w:t>
      </w:r>
      <w:r w:rsidR="00795A5F" w:rsidRPr="00217207">
        <w:rPr>
          <w:rFonts w:ascii="DIN Next LT Pro" w:hAnsi="DIN Next LT Pro"/>
          <w:sz w:val="24"/>
          <w:szCs w:val="24"/>
        </w:rPr>
        <w:t xml:space="preserve"> de expert</w:t>
      </w:r>
      <w:r w:rsidR="0029227A">
        <w:rPr>
          <w:rFonts w:ascii="DIN Next LT Pro" w:hAnsi="DIN Next LT Pro"/>
          <w:sz w:val="24"/>
          <w:szCs w:val="24"/>
        </w:rPr>
        <w:t>ul</w:t>
      </w:r>
      <w:r w:rsidR="00795A5F" w:rsidRPr="00217207">
        <w:rPr>
          <w:rFonts w:ascii="DIN Next LT Pro" w:hAnsi="DIN Next LT Pro"/>
          <w:sz w:val="24"/>
          <w:szCs w:val="24"/>
        </w:rPr>
        <w:t xml:space="preserve"> independent FOX MANAGEMENT CONSULTANTS S</w:t>
      </w:r>
      <w:r w:rsidR="00706391" w:rsidRPr="00217207">
        <w:rPr>
          <w:rFonts w:ascii="DIN Next LT Pro" w:hAnsi="DIN Next LT Pro"/>
          <w:sz w:val="24"/>
          <w:szCs w:val="24"/>
        </w:rPr>
        <w:t>.</w:t>
      </w:r>
      <w:r w:rsidR="00795A5F" w:rsidRPr="00217207">
        <w:rPr>
          <w:rFonts w:ascii="DIN Next LT Pro" w:hAnsi="DIN Next LT Pro"/>
          <w:sz w:val="24"/>
          <w:szCs w:val="24"/>
        </w:rPr>
        <w:t>R</w:t>
      </w:r>
      <w:r w:rsidR="00706391" w:rsidRPr="00217207">
        <w:rPr>
          <w:rFonts w:ascii="DIN Next LT Pro" w:hAnsi="DIN Next LT Pro"/>
          <w:sz w:val="24"/>
          <w:szCs w:val="24"/>
        </w:rPr>
        <w:t>.</w:t>
      </w:r>
      <w:r w:rsidR="00795A5F" w:rsidRPr="00217207">
        <w:rPr>
          <w:rFonts w:ascii="DIN Next LT Pro" w:hAnsi="DIN Next LT Pro"/>
          <w:sz w:val="24"/>
          <w:szCs w:val="24"/>
        </w:rPr>
        <w:t>L</w:t>
      </w:r>
      <w:r w:rsidR="00706391" w:rsidRPr="00217207">
        <w:rPr>
          <w:rFonts w:ascii="DIN Next LT Pro" w:hAnsi="DIN Next LT Pro"/>
          <w:sz w:val="24"/>
          <w:szCs w:val="24"/>
        </w:rPr>
        <w:t>.</w:t>
      </w:r>
      <w:r w:rsidR="00795A5F" w:rsidRPr="00217207">
        <w:rPr>
          <w:rFonts w:ascii="DIN Next LT Pro" w:hAnsi="DIN Next LT Pro"/>
          <w:sz w:val="24"/>
          <w:szCs w:val="24"/>
        </w:rPr>
        <w:t>,</w:t>
      </w:r>
      <w:r w:rsidR="002B4545" w:rsidRPr="00217207">
        <w:rPr>
          <w:rFonts w:ascii="DIN Next LT Pro" w:hAnsi="DIN Next LT Pro"/>
          <w:sz w:val="24"/>
          <w:szCs w:val="24"/>
        </w:rPr>
        <w:t xml:space="preserve"> anunţă începerea procesului de recrutare şi selecţi</w:t>
      </w:r>
      <w:r w:rsidR="00E255DE" w:rsidRPr="00217207">
        <w:rPr>
          <w:rFonts w:ascii="DIN Next LT Pro" w:hAnsi="DIN Next LT Pro"/>
          <w:sz w:val="24"/>
          <w:szCs w:val="24"/>
        </w:rPr>
        <w:t xml:space="preserve">a candidaților pentru </w:t>
      </w:r>
      <w:r w:rsidR="0029227A">
        <w:rPr>
          <w:rFonts w:ascii="DIN Next LT Pro" w:hAnsi="DIN Next LT Pro"/>
          <w:sz w:val="24"/>
          <w:szCs w:val="24"/>
        </w:rPr>
        <w:t>poziția</w:t>
      </w:r>
      <w:r w:rsidR="00E255DE" w:rsidRPr="00217207">
        <w:rPr>
          <w:rFonts w:ascii="DIN Next LT Pro" w:hAnsi="DIN Next LT Pro"/>
          <w:sz w:val="24"/>
          <w:szCs w:val="24"/>
        </w:rPr>
        <w:t xml:space="preserve"> vacantă de administrator </w:t>
      </w:r>
      <w:r w:rsidR="002B4545" w:rsidRPr="00217207">
        <w:rPr>
          <w:rFonts w:ascii="DIN Next LT Pro" w:hAnsi="DIN Next LT Pro"/>
          <w:sz w:val="24"/>
          <w:szCs w:val="24"/>
        </w:rPr>
        <w:t xml:space="preserve">în </w:t>
      </w:r>
      <w:r w:rsidR="003037AB" w:rsidRPr="00217207">
        <w:rPr>
          <w:rFonts w:ascii="DIN Next LT Pro" w:hAnsi="DIN Next LT Pro"/>
          <w:sz w:val="24"/>
          <w:szCs w:val="24"/>
        </w:rPr>
        <w:t>Consiliul de Administrație</w:t>
      </w:r>
      <w:r w:rsidR="002B4545" w:rsidRPr="00217207">
        <w:rPr>
          <w:rFonts w:ascii="DIN Next LT Pro" w:hAnsi="DIN Next LT Pro"/>
          <w:sz w:val="24"/>
          <w:szCs w:val="24"/>
        </w:rPr>
        <w:t xml:space="preserve"> al </w:t>
      </w:r>
      <w:r w:rsidR="00E255DE" w:rsidRPr="00217207">
        <w:rPr>
          <w:rFonts w:ascii="DIN Next LT Pro" w:hAnsi="DIN Next LT Pro"/>
          <w:sz w:val="24"/>
          <w:szCs w:val="24"/>
        </w:rPr>
        <w:t>s</w:t>
      </w:r>
      <w:r w:rsidR="002B4545" w:rsidRPr="00217207">
        <w:rPr>
          <w:rFonts w:ascii="DIN Next LT Pro" w:hAnsi="DIN Next LT Pro"/>
          <w:sz w:val="24"/>
          <w:szCs w:val="24"/>
        </w:rPr>
        <w:t xml:space="preserve">ocietăţii </w:t>
      </w:r>
      <w:r w:rsidR="00B721E2" w:rsidRPr="00217207">
        <w:rPr>
          <w:rFonts w:ascii="DIN Next LT Pro" w:hAnsi="DIN Next LT Pro"/>
        </w:rPr>
        <w:t>CSÍKI SPORTCENTRUM</w:t>
      </w:r>
      <w:r w:rsidR="002261F7" w:rsidRPr="00217207">
        <w:rPr>
          <w:rFonts w:ascii="DIN Next LT Pro" w:hAnsi="DIN Next LT Pro"/>
          <w:sz w:val="24"/>
          <w:szCs w:val="24"/>
        </w:rPr>
        <w:t xml:space="preserve"> SRL</w:t>
      </w:r>
      <w:r w:rsidR="00FF54BE">
        <w:rPr>
          <w:rFonts w:ascii="DIN Next LT Pro" w:hAnsi="DIN Next LT Pro"/>
          <w:sz w:val="24"/>
          <w:szCs w:val="24"/>
        </w:rPr>
        <w:t>, pe durata mandatului rămas.</w:t>
      </w:r>
    </w:p>
    <w:p w14:paraId="2A42A255" w14:textId="77777777" w:rsidR="002B4545" w:rsidRPr="00217207" w:rsidRDefault="002B4545" w:rsidP="009E3425">
      <w:pPr>
        <w:tabs>
          <w:tab w:val="left" w:pos="360"/>
        </w:tabs>
        <w:jc w:val="both"/>
        <w:rPr>
          <w:rFonts w:ascii="DIN Next LT Pro" w:hAnsi="DIN Next LT Pro"/>
          <w:b/>
        </w:rPr>
      </w:pPr>
    </w:p>
    <w:p w14:paraId="595A6F71" w14:textId="77777777" w:rsidR="002B4545" w:rsidRPr="00217207" w:rsidRDefault="002B4545" w:rsidP="009E3425">
      <w:pPr>
        <w:jc w:val="both"/>
        <w:rPr>
          <w:rFonts w:ascii="DIN Next LT Pro" w:hAnsi="DIN Next LT Pro"/>
          <w:b/>
        </w:rPr>
      </w:pPr>
      <w:r w:rsidRPr="00217207">
        <w:rPr>
          <w:rFonts w:ascii="DIN Next LT Pro" w:hAnsi="DIN Next LT Pro"/>
        </w:rPr>
        <w:tab/>
      </w:r>
      <w:r w:rsidRPr="00217207">
        <w:rPr>
          <w:rFonts w:ascii="DIN Next LT Pro" w:hAnsi="DIN Next LT Pro"/>
          <w:b/>
        </w:rPr>
        <w:t>Etapele de desfăşurare a procesului de recrutare şi selecţie sunt:</w:t>
      </w:r>
    </w:p>
    <w:p w14:paraId="7D7236B6" w14:textId="77777777" w:rsidR="002B4545" w:rsidRPr="00217207" w:rsidRDefault="002B4545" w:rsidP="00CA4305">
      <w:pPr>
        <w:numPr>
          <w:ilvl w:val="0"/>
          <w:numId w:val="38"/>
        </w:numPr>
        <w:jc w:val="both"/>
        <w:rPr>
          <w:rFonts w:ascii="DIN Next LT Pro" w:hAnsi="DIN Next LT Pro"/>
        </w:rPr>
      </w:pPr>
      <w:r w:rsidRPr="00217207">
        <w:rPr>
          <w:rFonts w:ascii="DIN Next LT Pro" w:hAnsi="DIN Next LT Pro"/>
        </w:rPr>
        <w:t>Evaluarea prealabilă dosarelor de candidatură care alcătuiesc lista lungă.</w:t>
      </w:r>
    </w:p>
    <w:p w14:paraId="21A9DD34" w14:textId="77777777" w:rsidR="002B4545" w:rsidRPr="00217207" w:rsidRDefault="002B4545" w:rsidP="00CA4305">
      <w:pPr>
        <w:numPr>
          <w:ilvl w:val="0"/>
          <w:numId w:val="38"/>
        </w:numPr>
        <w:spacing w:after="240"/>
        <w:jc w:val="both"/>
        <w:rPr>
          <w:rFonts w:ascii="DIN Next LT Pro" w:hAnsi="DIN Next LT Pro"/>
        </w:rPr>
      </w:pPr>
      <w:r w:rsidRPr="00217207">
        <w:rPr>
          <w:rFonts w:ascii="DIN Next LT Pro" w:hAnsi="DIN Next LT Pro"/>
        </w:rPr>
        <w:t>Evaluarea finală a candidaţilor selectaţi în lista scurtă. Interviul.</w:t>
      </w:r>
    </w:p>
    <w:p w14:paraId="0C97DBC0" w14:textId="77777777" w:rsidR="002B4545" w:rsidRPr="00217207" w:rsidRDefault="002B4545" w:rsidP="009E3425">
      <w:pPr>
        <w:jc w:val="both"/>
        <w:rPr>
          <w:rFonts w:ascii="DIN Next LT Pro" w:hAnsi="DIN Next LT Pro"/>
          <w:b/>
        </w:rPr>
      </w:pPr>
      <w:r w:rsidRPr="00217207">
        <w:rPr>
          <w:rFonts w:ascii="DIN Next LT Pro" w:hAnsi="DIN Next LT Pro"/>
        </w:rPr>
        <w:tab/>
      </w:r>
      <w:r w:rsidRPr="00217207">
        <w:rPr>
          <w:rFonts w:ascii="DIN Next LT Pro" w:hAnsi="DIN Next LT Pro"/>
          <w:b/>
        </w:rPr>
        <w:t>Condiţiile generale ale procesului de selecţie prealabilă</w:t>
      </w:r>
      <w:r w:rsidRPr="00217207">
        <w:rPr>
          <w:rFonts w:ascii="DIN Next LT Pro" w:hAnsi="DIN Next LT Pro"/>
        </w:rPr>
        <w:t xml:space="preserve"> </w:t>
      </w:r>
      <w:r w:rsidRPr="00217207">
        <w:rPr>
          <w:rFonts w:ascii="DIN Next LT Pro" w:hAnsi="DIN Next LT Pro"/>
          <w:b/>
        </w:rPr>
        <w:t>sunt:</w:t>
      </w:r>
    </w:p>
    <w:p w14:paraId="38D60FA5" w14:textId="77777777" w:rsidR="00BA7A25" w:rsidRPr="00217207" w:rsidRDefault="00BA7A25" w:rsidP="00CA4305">
      <w:pPr>
        <w:pStyle w:val="al"/>
        <w:numPr>
          <w:ilvl w:val="0"/>
          <w:numId w:val="43"/>
        </w:numPr>
        <w:shd w:val="clear" w:color="auto" w:fill="FFFFFF"/>
        <w:spacing w:before="0" w:beforeAutospacing="0" w:after="0" w:afterAutospacing="0"/>
        <w:jc w:val="both"/>
        <w:rPr>
          <w:rFonts w:ascii="DIN Next LT Pro" w:hAnsi="DIN Next LT Pro"/>
          <w:b/>
          <w:bCs/>
          <w:iCs/>
        </w:rPr>
      </w:pPr>
      <w:r w:rsidRPr="00217207">
        <w:rPr>
          <w:rFonts w:ascii="DIN Next LT Pro" w:hAnsi="DIN Next LT Pro"/>
          <w:iCs/>
          <w:shd w:val="clear" w:color="auto" w:fill="FFFFFF"/>
        </w:rPr>
        <w:t xml:space="preserve">Membrii </w:t>
      </w:r>
      <w:r w:rsidR="003037AB" w:rsidRPr="00217207">
        <w:rPr>
          <w:rFonts w:ascii="DIN Next LT Pro" w:hAnsi="DIN Next LT Pro"/>
          <w:iCs/>
          <w:shd w:val="clear" w:color="auto" w:fill="FFFFFF"/>
        </w:rPr>
        <w:t>Consiliului de Administrație</w:t>
      </w:r>
      <w:r w:rsidRPr="00217207">
        <w:rPr>
          <w:rFonts w:ascii="DIN Next LT Pro" w:hAnsi="DIN Next LT Pro"/>
          <w:iCs/>
          <w:shd w:val="clear" w:color="auto" w:fill="FFFFFF"/>
        </w:rPr>
        <w:t xml:space="preserve"> trebuie să aibă studii superioare</w:t>
      </w:r>
      <w:r w:rsidR="000F794C" w:rsidRPr="00217207">
        <w:rPr>
          <w:rFonts w:ascii="DIN Next LT Pro" w:hAnsi="DIN Next LT Pro"/>
          <w:iCs/>
          <w:shd w:val="clear" w:color="auto" w:fill="FFFFFF"/>
        </w:rPr>
        <w:t xml:space="preserve"> finalizate cel pu</w:t>
      </w:r>
      <w:r w:rsidR="00217207">
        <w:rPr>
          <w:rFonts w:ascii="DIN Next LT Pro" w:hAnsi="DIN Next LT Pro"/>
          <w:iCs/>
          <w:shd w:val="clear" w:color="auto" w:fill="FFFFFF"/>
        </w:rPr>
        <w:t>ț</w:t>
      </w:r>
      <w:r w:rsidR="000F794C" w:rsidRPr="00217207">
        <w:rPr>
          <w:rFonts w:ascii="DIN Next LT Pro" w:hAnsi="DIN Next LT Pro"/>
          <w:iCs/>
          <w:shd w:val="clear" w:color="auto" w:fill="FFFFFF"/>
        </w:rPr>
        <w:t>in cu diplomă de licență</w:t>
      </w:r>
      <w:r w:rsidRPr="00217207">
        <w:rPr>
          <w:rFonts w:ascii="DIN Next LT Pro" w:hAnsi="DIN Next LT Pro"/>
          <w:iCs/>
          <w:shd w:val="clear" w:color="auto" w:fill="FFFFFF"/>
        </w:rPr>
        <w:t xml:space="preserve"> şi experienţă în domeniul ştiinţelor inginereşti, economice, sociale, juridice sau în domeniul de activitate al respectivei întreprinderi</w:t>
      </w:r>
      <w:r w:rsidR="00783405" w:rsidRPr="00217207">
        <w:rPr>
          <w:rFonts w:ascii="DIN Next LT Pro" w:hAnsi="DIN Next LT Pro"/>
          <w:iCs/>
          <w:shd w:val="clear" w:color="auto" w:fill="FFFFFF"/>
        </w:rPr>
        <w:t>i</w:t>
      </w:r>
      <w:r w:rsidRPr="00217207">
        <w:rPr>
          <w:rFonts w:ascii="DIN Next LT Pro" w:hAnsi="DIN Next LT Pro"/>
          <w:iCs/>
          <w:shd w:val="clear" w:color="auto" w:fill="FFFFFF"/>
        </w:rPr>
        <w:t xml:space="preserve"> publice de cel puţin 7 ani.</w:t>
      </w:r>
      <w:r w:rsidRPr="00217207">
        <w:rPr>
          <w:rFonts w:ascii="DIN Next LT Pro" w:hAnsi="DIN Next LT Pro"/>
          <w:b/>
          <w:bCs/>
          <w:iCs/>
        </w:rPr>
        <w:t xml:space="preserve"> </w:t>
      </w:r>
    </w:p>
    <w:p w14:paraId="0722FDF1" w14:textId="77777777" w:rsidR="00BA7A25" w:rsidRPr="00217207" w:rsidRDefault="00BA7A25" w:rsidP="00CA4305">
      <w:pPr>
        <w:pStyle w:val="al"/>
        <w:numPr>
          <w:ilvl w:val="0"/>
          <w:numId w:val="43"/>
        </w:numPr>
        <w:shd w:val="clear" w:color="auto" w:fill="FFFFFF"/>
        <w:spacing w:before="0" w:beforeAutospacing="0" w:after="0" w:afterAutospacing="0"/>
        <w:jc w:val="both"/>
        <w:rPr>
          <w:rFonts w:ascii="DIN Next LT Pro" w:hAnsi="DIN Next LT Pro"/>
          <w:b/>
          <w:bCs/>
          <w:iCs/>
        </w:rPr>
      </w:pPr>
      <w:r w:rsidRPr="00217207">
        <w:rPr>
          <w:rFonts w:ascii="DIN Next LT Pro" w:hAnsi="DIN Next LT Pro"/>
          <w:iCs/>
          <w:shd w:val="clear" w:color="auto" w:fill="FFFFFF"/>
        </w:rPr>
        <w:t>Membrii Consiliului de Administra</w:t>
      </w:r>
      <w:r w:rsidR="000F794C" w:rsidRPr="00217207">
        <w:rPr>
          <w:rFonts w:ascii="DIN Next LT Pro" w:hAnsi="DIN Next LT Pro"/>
          <w:iCs/>
          <w:shd w:val="clear" w:color="auto" w:fill="FFFFFF"/>
        </w:rPr>
        <w:t>ț</w:t>
      </w:r>
      <w:r w:rsidRPr="00217207">
        <w:rPr>
          <w:rFonts w:ascii="DIN Next LT Pro" w:hAnsi="DIN Next LT Pro"/>
          <w:iCs/>
          <w:shd w:val="clear" w:color="auto" w:fill="FFFFFF"/>
        </w:rPr>
        <w:t>ie sunt persoane fizice sau juridice, cu experienţă în conducerea societăţilor sau regiilor autonome.</w:t>
      </w:r>
      <w:r w:rsidR="00783405" w:rsidRPr="00217207">
        <w:rPr>
          <w:rFonts w:ascii="DIN Next LT Pro" w:hAnsi="DIN Next LT Pro"/>
          <w:iCs/>
          <w:shd w:val="clear" w:color="auto" w:fill="FFFFFF"/>
        </w:rPr>
        <w:t xml:space="preserve"> </w:t>
      </w:r>
    </w:p>
    <w:p w14:paraId="6474C796" w14:textId="77777777" w:rsidR="00D523C9" w:rsidRPr="00217207" w:rsidRDefault="00D523C9" w:rsidP="00CA4305">
      <w:pPr>
        <w:pStyle w:val="al"/>
        <w:numPr>
          <w:ilvl w:val="0"/>
          <w:numId w:val="43"/>
        </w:numPr>
        <w:shd w:val="clear" w:color="auto" w:fill="FFFFFF"/>
        <w:spacing w:before="0" w:beforeAutospacing="0" w:after="0" w:afterAutospacing="0"/>
        <w:jc w:val="both"/>
        <w:rPr>
          <w:rFonts w:ascii="DIN Next LT Pro" w:hAnsi="DIN Next LT Pro"/>
          <w:b/>
          <w:bCs/>
          <w:iCs/>
        </w:rPr>
      </w:pPr>
      <w:r w:rsidRPr="00217207">
        <w:rPr>
          <w:rFonts w:ascii="DIN Next LT Pro" w:hAnsi="DIN Next LT Pro"/>
          <w:iCs/>
          <w:shd w:val="clear" w:color="auto" w:fill="FFFFFF"/>
        </w:rPr>
        <w:t>S</w:t>
      </w:r>
      <w:r w:rsidR="002E2272">
        <w:rPr>
          <w:rFonts w:ascii="DIN Next LT Pro" w:hAnsi="DIN Next LT Pro"/>
          <w:iCs/>
          <w:shd w:val="clear" w:color="auto" w:fill="FFFFFF"/>
        </w:rPr>
        <w:t xml:space="preserve">elecția </w:t>
      </w:r>
      <w:r w:rsidRPr="00217207">
        <w:rPr>
          <w:rFonts w:ascii="DIN Next LT Pro" w:hAnsi="DIN Next LT Pro"/>
          <w:iCs/>
          <w:shd w:val="clear" w:color="auto" w:fill="FFFFFF"/>
        </w:rPr>
        <w:t>membr</w:t>
      </w:r>
      <w:r w:rsidR="002E2272">
        <w:rPr>
          <w:rFonts w:ascii="DIN Next LT Pro" w:hAnsi="DIN Next LT Pro"/>
          <w:iCs/>
          <w:shd w:val="clear" w:color="auto" w:fill="FFFFFF"/>
        </w:rPr>
        <w:t>ilor c</w:t>
      </w:r>
      <w:r w:rsidR="003037AB" w:rsidRPr="00217207">
        <w:rPr>
          <w:rFonts w:ascii="DIN Next LT Pro" w:hAnsi="DIN Next LT Pro"/>
          <w:iCs/>
          <w:shd w:val="clear" w:color="auto" w:fill="FFFFFF"/>
        </w:rPr>
        <w:t>onsiliului de Administrație</w:t>
      </w:r>
      <w:r w:rsidRPr="00217207">
        <w:rPr>
          <w:rFonts w:ascii="DIN Next LT Pro" w:hAnsi="DIN Next LT Pro"/>
          <w:iCs/>
          <w:shd w:val="clear" w:color="auto" w:fill="FFFFFF"/>
        </w:rPr>
        <w:t xml:space="preserve"> se </w:t>
      </w:r>
      <w:r w:rsidR="002E2272">
        <w:rPr>
          <w:rFonts w:ascii="DIN Next LT Pro" w:hAnsi="DIN Next LT Pro"/>
          <w:iCs/>
          <w:shd w:val="clear" w:color="auto" w:fill="FFFFFF"/>
        </w:rPr>
        <w:t xml:space="preserve">realizează </w:t>
      </w:r>
      <w:r w:rsidRPr="00217207">
        <w:rPr>
          <w:rFonts w:ascii="DIN Next LT Pro" w:hAnsi="DIN Next LT Pro"/>
          <w:iCs/>
          <w:shd w:val="clear" w:color="auto" w:fill="FFFFFF"/>
        </w:rPr>
        <w:t>cu respectarea principiilor prevăzute de Legea</w:t>
      </w:r>
      <w:r w:rsidR="000F794C" w:rsidRPr="00217207">
        <w:rPr>
          <w:rFonts w:ascii="DIN Next LT Pro" w:hAnsi="DIN Next LT Pro"/>
          <w:iCs/>
          <w:shd w:val="clear" w:color="auto" w:fill="FFFFFF"/>
        </w:rPr>
        <w:t xml:space="preserve"> </w:t>
      </w:r>
      <w:hyperlink r:id="rId8" w:tgtFrame="_blank" w:history="1">
        <w:r w:rsidRPr="00217207">
          <w:rPr>
            <w:rStyle w:val="Hyperlink"/>
            <w:rFonts w:ascii="DIN Next LT Pro" w:hAnsi="DIN Next LT Pro"/>
            <w:iCs/>
            <w:color w:val="auto"/>
            <w:shd w:val="clear" w:color="auto" w:fill="FFFFFF"/>
          </w:rPr>
          <w:t>nr. 202/2002</w:t>
        </w:r>
      </w:hyperlink>
      <w:r w:rsidRPr="00217207">
        <w:rPr>
          <w:rFonts w:ascii="DIN Next LT Pro" w:hAnsi="DIN Next LT Pro"/>
          <w:iCs/>
          <w:shd w:val="clear" w:color="auto" w:fill="FFFFFF"/>
        </w:rPr>
        <w:t xml:space="preserve">, </w:t>
      </w:r>
      <w:r w:rsidR="002E2272">
        <w:rPr>
          <w:rFonts w:ascii="DIN Next LT Pro" w:hAnsi="DIN Next LT Pro"/>
          <w:iCs/>
          <w:shd w:val="clear" w:color="auto" w:fill="FFFFFF"/>
        </w:rPr>
        <w:t xml:space="preserve">privind egalitatea de șanse și de tratament între femei și bărbați, </w:t>
      </w:r>
      <w:r w:rsidRPr="00217207">
        <w:rPr>
          <w:rFonts w:ascii="DIN Next LT Pro" w:hAnsi="DIN Next LT Pro"/>
          <w:iCs/>
          <w:shd w:val="clear" w:color="auto" w:fill="FFFFFF"/>
        </w:rPr>
        <w:t>republicată, cu modificările şi completările ulterioare</w:t>
      </w:r>
      <w:r w:rsidR="002E2272">
        <w:rPr>
          <w:rFonts w:ascii="DIN Next LT Pro" w:hAnsi="DIN Next LT Pro"/>
          <w:iCs/>
          <w:shd w:val="clear" w:color="auto" w:fill="FFFFFF"/>
        </w:rPr>
        <w:t xml:space="preserve">. În măsura în care nu este afectat clasamentul întocmit potrivit dispozițiilor potrivit dispozițiilor art. 29 ain. (1) din OUG 109/2011, cu modificările și completările ulterioare, </w:t>
      </w:r>
      <w:r w:rsidRPr="00217207">
        <w:rPr>
          <w:rFonts w:ascii="DIN Next LT Pro" w:hAnsi="DIN Next LT Pro"/>
          <w:iCs/>
          <w:shd w:val="clear" w:color="auto" w:fill="FFFFFF"/>
        </w:rPr>
        <w:t xml:space="preserve">cel puţin o treime din totalul </w:t>
      </w:r>
      <w:r w:rsidR="002E2272">
        <w:rPr>
          <w:rFonts w:ascii="DIN Next LT Pro" w:hAnsi="DIN Next LT Pro"/>
          <w:iCs/>
          <w:shd w:val="clear" w:color="auto" w:fill="FFFFFF"/>
        </w:rPr>
        <w:t>administratorilor aparțin genului subreprezentat</w:t>
      </w:r>
      <w:r w:rsidRPr="00217207">
        <w:rPr>
          <w:rFonts w:ascii="DIN Next LT Pro" w:hAnsi="DIN Next LT Pro"/>
          <w:iCs/>
          <w:shd w:val="clear" w:color="auto" w:fill="FFFFFF"/>
        </w:rPr>
        <w:t>.</w:t>
      </w:r>
    </w:p>
    <w:p w14:paraId="6F19B8CE" w14:textId="77777777" w:rsidR="00BA7A25" w:rsidRPr="00217207" w:rsidRDefault="00BA7A25" w:rsidP="00CA4305">
      <w:pPr>
        <w:pStyle w:val="ListParagraph"/>
        <w:numPr>
          <w:ilvl w:val="0"/>
          <w:numId w:val="43"/>
        </w:numPr>
        <w:spacing w:after="0" w:line="240" w:lineRule="auto"/>
        <w:contextualSpacing/>
        <w:jc w:val="both"/>
        <w:rPr>
          <w:rFonts w:ascii="DIN Next LT Pro" w:hAnsi="DIN Next LT Pro"/>
          <w:sz w:val="24"/>
          <w:szCs w:val="24"/>
        </w:rPr>
      </w:pPr>
      <w:r w:rsidRPr="00217207">
        <w:rPr>
          <w:rFonts w:ascii="DIN Next LT Pro" w:hAnsi="DIN Next LT Pro"/>
          <w:sz w:val="24"/>
          <w:szCs w:val="24"/>
        </w:rPr>
        <w:t>Cel puțin un membru trebuie să dețină calificarea de auditor financiar sau să aibă exepriență de cel puțin 3 ani dobândită prin participarea la misiuni de audit statutar în România, în alt stat membru, într-un stat AELS, în Elveția sau în Regatul Unit al Marii Britanii și Irlandei de Nord sau în cadrul Comitetelor de audit formate la nivelul Consiliilor de administrație/</w:t>
      </w:r>
      <w:r w:rsidR="00706391" w:rsidRPr="00217207">
        <w:rPr>
          <w:rFonts w:ascii="DIN Next LT Pro" w:hAnsi="DIN Next LT Pro"/>
          <w:sz w:val="24"/>
          <w:szCs w:val="24"/>
        </w:rPr>
        <w:t xml:space="preserve"> </w:t>
      </w:r>
      <w:r w:rsidRPr="00217207">
        <w:rPr>
          <w:rFonts w:ascii="DIN Next LT Pro" w:hAnsi="DIN Next LT Pro"/>
          <w:sz w:val="24"/>
          <w:szCs w:val="24"/>
        </w:rPr>
        <w:t>supraveghere ale unor societăți/</w:t>
      </w:r>
      <w:r w:rsidR="00706391" w:rsidRPr="00217207">
        <w:rPr>
          <w:rFonts w:ascii="DIN Next LT Pro" w:hAnsi="DIN Next LT Pro"/>
          <w:sz w:val="24"/>
          <w:szCs w:val="24"/>
        </w:rPr>
        <w:t xml:space="preserve"> </w:t>
      </w:r>
      <w:r w:rsidRPr="00217207">
        <w:rPr>
          <w:rFonts w:ascii="DIN Next LT Pro" w:hAnsi="DIN Next LT Pro"/>
          <w:sz w:val="24"/>
          <w:szCs w:val="24"/>
        </w:rPr>
        <w:t xml:space="preserve">entități de interes public </w:t>
      </w:r>
      <w:r w:rsidR="00706391" w:rsidRPr="00217207">
        <w:rPr>
          <w:rFonts w:ascii="DIN Next LT Pro" w:hAnsi="DIN Next LT Pro"/>
          <w:sz w:val="24"/>
          <w:szCs w:val="24"/>
        </w:rPr>
        <w:t>î</w:t>
      </w:r>
      <w:r w:rsidRPr="00217207">
        <w:rPr>
          <w:rFonts w:ascii="DIN Next LT Pro" w:hAnsi="DIN Next LT Pro"/>
          <w:sz w:val="24"/>
          <w:szCs w:val="24"/>
        </w:rPr>
        <w:t>n conformitate cu Ordinul 392/2022</w:t>
      </w:r>
      <w:r w:rsidR="00A651DD" w:rsidRPr="00217207">
        <w:rPr>
          <w:rFonts w:ascii="DIN Next LT Pro" w:hAnsi="DIN Next LT Pro"/>
          <w:sz w:val="24"/>
          <w:szCs w:val="24"/>
        </w:rPr>
        <w:t xml:space="preserve"> pentru modificarea Ordinului preşedintelui Autorităţii pentru Supravegherea Publică a Activităţii de Audit Statutar nr. 123/2022 privind componenţa Comitetului de audit</w:t>
      </w:r>
      <w:r w:rsidRPr="00217207">
        <w:rPr>
          <w:rFonts w:ascii="DIN Next LT Pro" w:hAnsi="DIN Next LT Pro"/>
          <w:sz w:val="24"/>
          <w:szCs w:val="24"/>
        </w:rPr>
        <w:t>;</w:t>
      </w:r>
    </w:p>
    <w:p w14:paraId="48D3A594" w14:textId="77777777" w:rsidR="00BA7A25" w:rsidRPr="00217207" w:rsidRDefault="00A651DD" w:rsidP="00CA4305">
      <w:pPr>
        <w:pStyle w:val="ListParagraph1"/>
        <w:numPr>
          <w:ilvl w:val="0"/>
          <w:numId w:val="43"/>
        </w:numPr>
        <w:suppressAutoHyphens/>
        <w:autoSpaceDE w:val="0"/>
        <w:spacing w:after="0" w:line="240" w:lineRule="auto"/>
        <w:jc w:val="both"/>
        <w:rPr>
          <w:rFonts w:ascii="DIN Next LT Pro" w:hAnsi="DIN Next LT Pro"/>
          <w:sz w:val="24"/>
          <w:szCs w:val="24"/>
        </w:rPr>
      </w:pPr>
      <w:r w:rsidRPr="00217207">
        <w:rPr>
          <w:rFonts w:ascii="DIN Next LT Pro" w:hAnsi="DIN Next LT Pro"/>
          <w:sz w:val="24"/>
          <w:szCs w:val="24"/>
        </w:rPr>
        <w:t>Î</w:t>
      </w:r>
      <w:r w:rsidR="00BA7A25" w:rsidRPr="00217207">
        <w:rPr>
          <w:rFonts w:ascii="DIN Next LT Pro" w:hAnsi="DIN Next LT Pro"/>
          <w:sz w:val="24"/>
          <w:szCs w:val="24"/>
        </w:rPr>
        <w:t>n cazul consiliilor de administraţie al căror număr de membri se încadrează în prevederile art. 28 alin.(</w:t>
      </w:r>
      <w:r w:rsidR="00286B67" w:rsidRPr="00217207">
        <w:rPr>
          <w:rFonts w:ascii="DIN Next LT Pro" w:hAnsi="DIN Next LT Pro"/>
          <w:sz w:val="24"/>
          <w:szCs w:val="24"/>
        </w:rPr>
        <w:t>1</w:t>
      </w:r>
      <w:r w:rsidR="00BA7A25" w:rsidRPr="00217207">
        <w:rPr>
          <w:rFonts w:ascii="DIN Next LT Pro" w:hAnsi="DIN Next LT Pro"/>
          <w:sz w:val="24"/>
          <w:szCs w:val="24"/>
        </w:rPr>
        <w:t xml:space="preserve">) al OUG 109/2011, </w:t>
      </w:r>
      <w:r w:rsidR="002E2272">
        <w:rPr>
          <w:rFonts w:ascii="DIN Next LT Pro" w:hAnsi="DIN Next LT Pro"/>
          <w:sz w:val="24"/>
          <w:szCs w:val="24"/>
        </w:rPr>
        <w:t xml:space="preserve">cu modificările și completările ulterioare, </w:t>
      </w:r>
      <w:r w:rsidR="00BA7A25" w:rsidRPr="00217207">
        <w:rPr>
          <w:rFonts w:ascii="DIN Next LT Pro" w:hAnsi="DIN Next LT Pro"/>
          <w:sz w:val="24"/>
          <w:szCs w:val="24"/>
        </w:rPr>
        <w:t>nu po</w:t>
      </w:r>
      <w:r w:rsidR="00286B67" w:rsidRPr="00217207">
        <w:rPr>
          <w:rFonts w:ascii="DIN Next LT Pro" w:hAnsi="DIN Next LT Pro"/>
          <w:sz w:val="24"/>
          <w:szCs w:val="24"/>
        </w:rPr>
        <w:t>a</w:t>
      </w:r>
      <w:r w:rsidR="00BA7A25" w:rsidRPr="00217207">
        <w:rPr>
          <w:rFonts w:ascii="DIN Next LT Pro" w:hAnsi="DIN Next LT Pro"/>
          <w:sz w:val="24"/>
          <w:szCs w:val="24"/>
        </w:rPr>
        <w:t>t</w:t>
      </w:r>
      <w:r w:rsidR="00286B67" w:rsidRPr="00217207">
        <w:rPr>
          <w:rFonts w:ascii="DIN Next LT Pro" w:hAnsi="DIN Next LT Pro"/>
          <w:sz w:val="24"/>
          <w:szCs w:val="24"/>
        </w:rPr>
        <w:t>e</w:t>
      </w:r>
      <w:r w:rsidR="00BA7A25" w:rsidRPr="00217207">
        <w:rPr>
          <w:rFonts w:ascii="DIN Next LT Pro" w:hAnsi="DIN Next LT Pro"/>
          <w:sz w:val="24"/>
          <w:szCs w:val="24"/>
        </w:rPr>
        <w:t xml:space="preserve"> fi mai mult de </w:t>
      </w:r>
      <w:r w:rsidR="00286B67" w:rsidRPr="00217207">
        <w:rPr>
          <w:rFonts w:ascii="DIN Next LT Pro" w:hAnsi="DIN Next LT Pro"/>
          <w:sz w:val="24"/>
          <w:szCs w:val="24"/>
        </w:rPr>
        <w:t>1</w:t>
      </w:r>
      <w:r w:rsidR="00BA7A25" w:rsidRPr="00217207">
        <w:rPr>
          <w:rFonts w:ascii="DIN Next LT Pro" w:hAnsi="DIN Next LT Pro"/>
          <w:sz w:val="24"/>
          <w:szCs w:val="24"/>
        </w:rPr>
        <w:t xml:space="preserve"> membr</w:t>
      </w:r>
      <w:r w:rsidR="00286B67" w:rsidRPr="00217207">
        <w:rPr>
          <w:rFonts w:ascii="DIN Next LT Pro" w:hAnsi="DIN Next LT Pro"/>
          <w:sz w:val="24"/>
          <w:szCs w:val="24"/>
        </w:rPr>
        <w:t>u</w:t>
      </w:r>
      <w:r w:rsidR="00BA7A25" w:rsidRPr="00217207">
        <w:rPr>
          <w:rFonts w:ascii="DIN Next LT Pro" w:hAnsi="DIN Next LT Pro"/>
          <w:sz w:val="24"/>
          <w:szCs w:val="24"/>
        </w:rPr>
        <w:t xml:space="preserve"> din rândul funcţionarilor publici sau altor categorii de personal din cadrul autorităţii publice tutelare ori din cadrul altor autorităţi sau instituţii publice;</w:t>
      </w:r>
    </w:p>
    <w:p w14:paraId="7A840A96" w14:textId="77777777" w:rsidR="00BA7A25" w:rsidRPr="00217207" w:rsidRDefault="00A651DD" w:rsidP="00CA4305">
      <w:pPr>
        <w:pStyle w:val="ListParagraph1"/>
        <w:numPr>
          <w:ilvl w:val="0"/>
          <w:numId w:val="43"/>
        </w:numPr>
        <w:suppressAutoHyphens/>
        <w:spacing w:after="0" w:line="240" w:lineRule="auto"/>
        <w:jc w:val="both"/>
        <w:rPr>
          <w:rFonts w:ascii="DIN Next LT Pro" w:hAnsi="DIN Next LT Pro"/>
          <w:sz w:val="24"/>
          <w:szCs w:val="24"/>
        </w:rPr>
      </w:pPr>
      <w:r w:rsidRPr="00217207">
        <w:rPr>
          <w:rFonts w:ascii="DIN Next LT Pro" w:hAnsi="DIN Next LT Pro"/>
          <w:sz w:val="24"/>
          <w:szCs w:val="24"/>
        </w:rPr>
        <w:t>Î</w:t>
      </w:r>
      <w:r w:rsidR="00BA7A25" w:rsidRPr="00217207">
        <w:rPr>
          <w:rFonts w:ascii="DIN Next LT Pro" w:hAnsi="DIN Next LT Pro"/>
          <w:sz w:val="24"/>
          <w:szCs w:val="24"/>
        </w:rPr>
        <w:t xml:space="preserve">n mod obligatoriu, în selecţia candidaţilor se va avea în vedere evitarea situaţiilor de conflict de interese sau incompatibilităţi. </w:t>
      </w:r>
    </w:p>
    <w:p w14:paraId="369704F1" w14:textId="77777777" w:rsidR="002B4545" w:rsidRPr="00217207" w:rsidRDefault="002B4545" w:rsidP="00CA4305">
      <w:pPr>
        <w:numPr>
          <w:ilvl w:val="0"/>
          <w:numId w:val="43"/>
        </w:numPr>
        <w:autoSpaceDE w:val="0"/>
        <w:autoSpaceDN w:val="0"/>
        <w:adjustRightInd w:val="0"/>
        <w:jc w:val="both"/>
        <w:rPr>
          <w:rFonts w:ascii="DIN Next LT Pro" w:hAnsi="DIN Next LT Pro"/>
        </w:rPr>
      </w:pPr>
      <w:r w:rsidRPr="00217207">
        <w:rPr>
          <w:rFonts w:ascii="DIN Next LT Pro" w:hAnsi="DIN Next LT Pro"/>
        </w:rPr>
        <w:t xml:space="preserve">majoritatea membrilor </w:t>
      </w:r>
      <w:r w:rsidR="003037AB" w:rsidRPr="00217207">
        <w:rPr>
          <w:rFonts w:ascii="DIN Next LT Pro" w:hAnsi="DIN Next LT Pro"/>
        </w:rPr>
        <w:t>Consiliului de Administrație</w:t>
      </w:r>
      <w:r w:rsidRPr="00217207">
        <w:rPr>
          <w:rFonts w:ascii="DIN Next LT Pro" w:hAnsi="DIN Next LT Pro"/>
        </w:rPr>
        <w:t xml:space="preserve"> este formată din administratori neexecutivi şi independenţi, în sensul art. 138 alin. 2 din Legea nr. 31/1990, republicată, cu modificările şi completările ulterioare;</w:t>
      </w:r>
    </w:p>
    <w:p w14:paraId="5AA5737B" w14:textId="77777777" w:rsidR="002B4545" w:rsidRPr="00217207" w:rsidRDefault="002B4545" w:rsidP="00CA4305">
      <w:pPr>
        <w:pStyle w:val="ListParagraph"/>
        <w:numPr>
          <w:ilvl w:val="0"/>
          <w:numId w:val="43"/>
        </w:numPr>
        <w:spacing w:after="0" w:line="240" w:lineRule="auto"/>
        <w:jc w:val="both"/>
        <w:rPr>
          <w:rFonts w:ascii="DIN Next LT Pro" w:hAnsi="DIN Next LT Pro"/>
          <w:sz w:val="24"/>
          <w:szCs w:val="24"/>
        </w:rPr>
      </w:pPr>
      <w:r w:rsidRPr="00217207">
        <w:rPr>
          <w:rFonts w:ascii="DIN Next LT Pro" w:hAnsi="DIN Next LT Pro"/>
          <w:sz w:val="24"/>
          <w:szCs w:val="24"/>
        </w:rPr>
        <w:t>mandatul administratorilor este stabilit prin actul constitutiv, neputând depăşi 4 ani;</w:t>
      </w:r>
    </w:p>
    <w:p w14:paraId="184C1F09" w14:textId="77777777" w:rsidR="002B4545" w:rsidRPr="00217207" w:rsidRDefault="002B4545" w:rsidP="00CA4305">
      <w:pPr>
        <w:pStyle w:val="ListParagraph"/>
        <w:numPr>
          <w:ilvl w:val="0"/>
          <w:numId w:val="43"/>
        </w:numPr>
        <w:spacing w:after="0" w:line="240" w:lineRule="auto"/>
        <w:jc w:val="both"/>
        <w:rPr>
          <w:rFonts w:ascii="DIN Next LT Pro" w:hAnsi="DIN Next LT Pro"/>
          <w:sz w:val="24"/>
          <w:szCs w:val="24"/>
        </w:rPr>
      </w:pPr>
      <w:r w:rsidRPr="00217207">
        <w:rPr>
          <w:rFonts w:ascii="DIN Next LT Pro" w:hAnsi="DIN Next LT Pro"/>
          <w:sz w:val="24"/>
          <w:szCs w:val="24"/>
        </w:rPr>
        <w:t xml:space="preserve">o persoană fizică poate exercita concomitent cel mult </w:t>
      </w:r>
      <w:r w:rsidR="00D523C9" w:rsidRPr="00217207">
        <w:rPr>
          <w:rFonts w:ascii="DIN Next LT Pro" w:hAnsi="DIN Next LT Pro"/>
          <w:sz w:val="24"/>
          <w:szCs w:val="24"/>
        </w:rPr>
        <w:t>2</w:t>
      </w:r>
      <w:r w:rsidRPr="00217207">
        <w:rPr>
          <w:rFonts w:ascii="DIN Next LT Pro" w:hAnsi="DIN Next LT Pro"/>
          <w:sz w:val="24"/>
          <w:szCs w:val="24"/>
        </w:rPr>
        <w:t xml:space="preserve"> mandate de administrator în societăţi sau întreprinderi publice al căror sediu se află pe teritoriul României;</w:t>
      </w:r>
    </w:p>
    <w:p w14:paraId="3B4F5E95" w14:textId="77777777" w:rsidR="002B4545" w:rsidRPr="00217207" w:rsidRDefault="002B4545" w:rsidP="00CA4305">
      <w:pPr>
        <w:numPr>
          <w:ilvl w:val="0"/>
          <w:numId w:val="43"/>
        </w:numPr>
        <w:autoSpaceDE w:val="0"/>
        <w:autoSpaceDN w:val="0"/>
        <w:adjustRightInd w:val="0"/>
        <w:jc w:val="both"/>
        <w:rPr>
          <w:rFonts w:ascii="DIN Next LT Pro" w:hAnsi="DIN Next LT Pro"/>
        </w:rPr>
      </w:pPr>
      <w:r w:rsidRPr="00217207">
        <w:rPr>
          <w:rFonts w:ascii="DIN Next LT Pro" w:hAnsi="DIN Next LT Pro"/>
        </w:rPr>
        <w:t>selecţia se realizează cu respectarea principiilor nediscriminării, tratamentului egal şi transparenţei;</w:t>
      </w:r>
    </w:p>
    <w:p w14:paraId="6EEC4A73" w14:textId="77777777" w:rsidR="002B4545" w:rsidRPr="00217207" w:rsidRDefault="002B4545" w:rsidP="00CA4305">
      <w:pPr>
        <w:numPr>
          <w:ilvl w:val="0"/>
          <w:numId w:val="43"/>
        </w:numPr>
        <w:autoSpaceDE w:val="0"/>
        <w:autoSpaceDN w:val="0"/>
        <w:adjustRightInd w:val="0"/>
        <w:jc w:val="both"/>
        <w:rPr>
          <w:rFonts w:ascii="DIN Next LT Pro" w:hAnsi="DIN Next LT Pro"/>
        </w:rPr>
      </w:pPr>
      <w:r w:rsidRPr="00217207">
        <w:rPr>
          <w:rFonts w:ascii="DIN Next LT Pro" w:hAnsi="DIN Next LT Pro"/>
        </w:rPr>
        <w:t>candidaţii care vor fi selectaţi pentru a fi înscrişi pe lista scurtă vor fi ulterior înştiinţaţi să depună o declaraţie de intenţie realizată conform scrisorii de aşteptări.</w:t>
      </w:r>
    </w:p>
    <w:p w14:paraId="79F11330" w14:textId="77777777" w:rsidR="002B4545" w:rsidRPr="00217207" w:rsidRDefault="002B4545" w:rsidP="009E3425">
      <w:pPr>
        <w:autoSpaceDE w:val="0"/>
        <w:autoSpaceDN w:val="0"/>
        <w:adjustRightInd w:val="0"/>
        <w:ind w:left="720"/>
        <w:jc w:val="both"/>
        <w:rPr>
          <w:rFonts w:ascii="DIN Next LT Pro" w:hAnsi="DIN Next LT Pro"/>
          <w:b/>
        </w:rPr>
      </w:pPr>
    </w:p>
    <w:p w14:paraId="307A0A8E" w14:textId="77777777" w:rsidR="000F794C" w:rsidRPr="00217207" w:rsidRDefault="000F794C" w:rsidP="009E3425">
      <w:pPr>
        <w:autoSpaceDE w:val="0"/>
        <w:autoSpaceDN w:val="0"/>
        <w:adjustRightInd w:val="0"/>
        <w:ind w:left="720"/>
        <w:jc w:val="both"/>
        <w:rPr>
          <w:rFonts w:ascii="DIN Next LT Pro" w:hAnsi="DIN Next LT Pro"/>
          <w:b/>
        </w:rPr>
      </w:pPr>
    </w:p>
    <w:p w14:paraId="54F3B5A3" w14:textId="77777777" w:rsidR="000F794C" w:rsidRPr="00217207" w:rsidRDefault="000F794C" w:rsidP="009E3425">
      <w:pPr>
        <w:autoSpaceDE w:val="0"/>
        <w:autoSpaceDN w:val="0"/>
        <w:adjustRightInd w:val="0"/>
        <w:ind w:left="720"/>
        <w:jc w:val="both"/>
        <w:rPr>
          <w:rFonts w:ascii="DIN Next LT Pro" w:hAnsi="DIN Next LT Pro"/>
          <w:b/>
        </w:rPr>
      </w:pPr>
    </w:p>
    <w:p w14:paraId="248C1611" w14:textId="77777777" w:rsidR="002B4545" w:rsidRPr="00217207" w:rsidRDefault="002B4545" w:rsidP="009E3425">
      <w:pPr>
        <w:autoSpaceDE w:val="0"/>
        <w:autoSpaceDN w:val="0"/>
        <w:adjustRightInd w:val="0"/>
        <w:jc w:val="both"/>
        <w:rPr>
          <w:rFonts w:ascii="DIN Next LT Pro" w:hAnsi="DIN Next LT Pro"/>
          <w:b/>
        </w:rPr>
      </w:pPr>
      <w:r w:rsidRPr="00217207">
        <w:rPr>
          <w:rFonts w:ascii="DIN Next LT Pro" w:hAnsi="DIN Next LT Pro"/>
          <w:b/>
        </w:rPr>
        <w:tab/>
        <w:t>Condiţiile generale de participare sunt:</w:t>
      </w:r>
    </w:p>
    <w:p w14:paraId="2D375A93" w14:textId="77777777" w:rsidR="002B4545" w:rsidRPr="00217207" w:rsidRDefault="002B4545" w:rsidP="009E3425">
      <w:pPr>
        <w:autoSpaceDE w:val="0"/>
        <w:autoSpaceDN w:val="0"/>
        <w:adjustRightInd w:val="0"/>
        <w:jc w:val="both"/>
        <w:rPr>
          <w:rFonts w:ascii="DIN Next LT Pro" w:hAnsi="DIN Next LT Pro"/>
          <w:b/>
        </w:rPr>
      </w:pPr>
    </w:p>
    <w:p w14:paraId="3F9A8F6C" w14:textId="77777777" w:rsidR="002B4545" w:rsidRPr="00217207" w:rsidRDefault="00D523C9" w:rsidP="00CA4305">
      <w:pPr>
        <w:numPr>
          <w:ilvl w:val="0"/>
          <w:numId w:val="39"/>
        </w:numPr>
        <w:autoSpaceDE w:val="0"/>
        <w:autoSpaceDN w:val="0"/>
        <w:adjustRightInd w:val="0"/>
        <w:jc w:val="both"/>
        <w:rPr>
          <w:rFonts w:ascii="DIN Next LT Pro" w:hAnsi="DIN Next LT Pro"/>
        </w:rPr>
      </w:pPr>
      <w:r w:rsidRPr="00217207">
        <w:rPr>
          <w:rFonts w:ascii="DIN Next LT Pro" w:hAnsi="DIN Next LT Pro"/>
          <w:iCs/>
          <w:shd w:val="clear" w:color="auto" w:fill="FFFFFF"/>
        </w:rPr>
        <w:t xml:space="preserve">studii superioare </w:t>
      </w:r>
      <w:r w:rsidR="00F215BB" w:rsidRPr="00217207">
        <w:rPr>
          <w:rFonts w:ascii="DIN Next LT Pro" w:hAnsi="DIN Next LT Pro"/>
          <w:iCs/>
          <w:shd w:val="clear" w:color="auto" w:fill="FFFFFF"/>
        </w:rPr>
        <w:t xml:space="preserve">finalizate cel puțin cu diplomă de licență </w:t>
      </w:r>
      <w:r w:rsidRPr="00217207">
        <w:rPr>
          <w:rFonts w:ascii="DIN Next LT Pro" w:hAnsi="DIN Next LT Pro"/>
          <w:iCs/>
          <w:shd w:val="clear" w:color="auto" w:fill="FFFFFF"/>
        </w:rPr>
        <w:t>şi experienţă în domeniul ştiinţelor inginereşti, economice, sociale, juridice sau în domeniul de activitate al respectivei întreprinderi publice de cel puţin 7 ani</w:t>
      </w:r>
      <w:r w:rsidR="002B4545" w:rsidRPr="00217207">
        <w:rPr>
          <w:rFonts w:ascii="DIN Next LT Pro" w:hAnsi="DIN Next LT Pro"/>
        </w:rPr>
        <w:t>;</w:t>
      </w:r>
    </w:p>
    <w:p w14:paraId="277CE9CB" w14:textId="77777777" w:rsidR="005E4C61" w:rsidRPr="00217207" w:rsidRDefault="005E4C61" w:rsidP="00CA4305">
      <w:pPr>
        <w:pStyle w:val="ListParagraph1"/>
        <w:numPr>
          <w:ilvl w:val="0"/>
          <w:numId w:val="39"/>
        </w:numPr>
        <w:spacing w:after="0" w:line="240" w:lineRule="auto"/>
        <w:rPr>
          <w:rFonts w:ascii="DIN Next LT Pro" w:hAnsi="DIN Next LT Pro"/>
          <w:sz w:val="24"/>
          <w:szCs w:val="24"/>
        </w:rPr>
      </w:pPr>
      <w:r w:rsidRPr="00217207">
        <w:rPr>
          <w:rFonts w:ascii="DIN Next LT Pro" w:hAnsi="DIN Next LT Pro"/>
          <w:sz w:val="24"/>
          <w:szCs w:val="24"/>
        </w:rPr>
        <w:t>experien</w:t>
      </w:r>
      <w:r w:rsidR="00706391" w:rsidRPr="00217207">
        <w:rPr>
          <w:rFonts w:ascii="DIN Next LT Pro" w:hAnsi="DIN Next LT Pro"/>
          <w:sz w:val="24"/>
          <w:szCs w:val="24"/>
        </w:rPr>
        <w:t>ță</w:t>
      </w:r>
      <w:r w:rsidRPr="00217207">
        <w:rPr>
          <w:rFonts w:ascii="DIN Next LT Pro" w:hAnsi="DIN Next LT Pro"/>
          <w:sz w:val="24"/>
          <w:szCs w:val="24"/>
        </w:rPr>
        <w:t xml:space="preserve"> de conducere/administrare a unor societ</w:t>
      </w:r>
      <w:r w:rsidR="00706391" w:rsidRPr="00217207">
        <w:rPr>
          <w:rFonts w:ascii="DIN Next LT Pro" w:hAnsi="DIN Next LT Pro"/>
          <w:sz w:val="24"/>
          <w:szCs w:val="24"/>
        </w:rPr>
        <w:t>ăț</w:t>
      </w:r>
      <w:r w:rsidRPr="00217207">
        <w:rPr>
          <w:rFonts w:ascii="DIN Next LT Pro" w:hAnsi="DIN Next LT Pro"/>
          <w:sz w:val="24"/>
          <w:szCs w:val="24"/>
        </w:rPr>
        <w:t xml:space="preserve">i </w:t>
      </w:r>
      <w:r w:rsidR="00D523C9" w:rsidRPr="00217207">
        <w:rPr>
          <w:rFonts w:ascii="DIN Next LT Pro" w:hAnsi="DIN Next LT Pro"/>
          <w:sz w:val="24"/>
          <w:szCs w:val="24"/>
        </w:rPr>
        <w:t>sau regii autonome</w:t>
      </w:r>
      <w:r w:rsidRPr="00217207">
        <w:rPr>
          <w:rFonts w:ascii="DIN Next LT Pro" w:hAnsi="DIN Next LT Pro"/>
          <w:sz w:val="24"/>
          <w:szCs w:val="24"/>
        </w:rPr>
        <w:t xml:space="preserve">; </w:t>
      </w:r>
    </w:p>
    <w:p w14:paraId="7E21D620"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cunoaşterea limbii române (scris şi vorbit) şi cetăţenia română sau cetăţenia altor state membre ale Uniunii Europene cu condiţia să aibă domiciliul în România;</w:t>
      </w:r>
    </w:p>
    <w:p w14:paraId="73209178"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capacitate deplină de exerciţiu;</w:t>
      </w:r>
    </w:p>
    <w:p w14:paraId="43798E92"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stare de sănătate corespunzătoare funcţiei pentru care candidează, atestată pe bază de documente medicale;</w:t>
      </w:r>
    </w:p>
    <w:p w14:paraId="295F591F"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să nu fie destituit/ă dintr-o funcţie publică</w:t>
      </w:r>
      <w:r w:rsidR="00D523C9" w:rsidRPr="00217207">
        <w:rPr>
          <w:rFonts w:ascii="DIN Next LT Pro" w:hAnsi="DIN Next LT Pro"/>
        </w:rPr>
        <w:t>, s</w:t>
      </w:r>
      <w:r w:rsidR="00706391" w:rsidRPr="00217207">
        <w:rPr>
          <w:rFonts w:ascii="DIN Next LT Pro" w:hAnsi="DIN Next LT Pro"/>
        </w:rPr>
        <w:t>ă</w:t>
      </w:r>
      <w:r w:rsidR="00D523C9" w:rsidRPr="00217207">
        <w:rPr>
          <w:rFonts w:ascii="DIN Next LT Pro" w:hAnsi="DIN Next LT Pro"/>
        </w:rPr>
        <w:t xml:space="preserve"> nu </w:t>
      </w:r>
      <w:r w:rsidR="00706391" w:rsidRPr="00217207">
        <w:rPr>
          <w:rFonts w:ascii="DIN Next LT Pro" w:hAnsi="DIN Next LT Pro"/>
        </w:rPr>
        <w:t>î</w:t>
      </w:r>
      <w:r w:rsidR="00D523C9" w:rsidRPr="00217207">
        <w:rPr>
          <w:rFonts w:ascii="DIN Next LT Pro" w:hAnsi="DIN Next LT Pro"/>
        </w:rPr>
        <w:t>i fi fost revocat contractul de mandat</w:t>
      </w:r>
      <w:r w:rsidRPr="00217207">
        <w:rPr>
          <w:rFonts w:ascii="DIN Next LT Pro" w:hAnsi="DIN Next LT Pro"/>
        </w:rPr>
        <w:t xml:space="preserve"> sau să nu-i fi încetat contractul individual de muncă pentru motive disciplinare în ultimii </w:t>
      </w:r>
      <w:r w:rsidR="00486E45" w:rsidRPr="00217207">
        <w:rPr>
          <w:rFonts w:ascii="DIN Next LT Pro" w:hAnsi="DIN Next LT Pro"/>
        </w:rPr>
        <w:t>5</w:t>
      </w:r>
      <w:r w:rsidRPr="00217207">
        <w:rPr>
          <w:rFonts w:ascii="DIN Next LT Pro" w:hAnsi="DIN Next LT Pro"/>
        </w:rPr>
        <w:t xml:space="preserve"> ani;</w:t>
      </w:r>
    </w:p>
    <w:p w14:paraId="49EACB2F"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nu au înscrieri în cazierul judiciar;</w:t>
      </w:r>
    </w:p>
    <w:p w14:paraId="4F81AA82" w14:textId="77777777" w:rsidR="002B4545" w:rsidRPr="00217207" w:rsidRDefault="002B4545"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nu au înscrieri în cazierul fiscal;</w:t>
      </w:r>
    </w:p>
    <w:p w14:paraId="3C770E4D" w14:textId="77777777" w:rsidR="005E4C61" w:rsidRPr="00217207" w:rsidRDefault="005E4C61"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nu se afl</w:t>
      </w:r>
      <w:r w:rsidR="00706391" w:rsidRPr="00217207">
        <w:rPr>
          <w:rFonts w:ascii="DIN Next LT Pro" w:hAnsi="DIN Next LT Pro"/>
        </w:rPr>
        <w:t>ă</w:t>
      </w:r>
      <w:r w:rsidRPr="00217207">
        <w:rPr>
          <w:rFonts w:ascii="DIN Next LT Pro" w:hAnsi="DIN Next LT Pro"/>
        </w:rPr>
        <w:t xml:space="preserve"> </w:t>
      </w:r>
      <w:r w:rsidR="00706391" w:rsidRPr="00217207">
        <w:rPr>
          <w:rFonts w:ascii="DIN Next LT Pro" w:hAnsi="DIN Next LT Pro"/>
        </w:rPr>
        <w:t>î</w:t>
      </w:r>
      <w:r w:rsidRPr="00217207">
        <w:rPr>
          <w:rFonts w:ascii="DIN Next LT Pro" w:hAnsi="DIN Next LT Pro"/>
        </w:rPr>
        <w:t>n conflict de interese care s</w:t>
      </w:r>
      <w:r w:rsidR="00706391" w:rsidRPr="00217207">
        <w:rPr>
          <w:rFonts w:ascii="DIN Next LT Pro" w:hAnsi="DIN Next LT Pro"/>
        </w:rPr>
        <w:t>ă</w:t>
      </w:r>
      <w:r w:rsidRPr="00217207">
        <w:rPr>
          <w:rFonts w:ascii="DIN Next LT Pro" w:hAnsi="DIN Next LT Pro"/>
        </w:rPr>
        <w:t xml:space="preserve"> </w:t>
      </w:r>
      <w:r w:rsidR="00706391" w:rsidRPr="00217207">
        <w:rPr>
          <w:rFonts w:ascii="DIN Next LT Pro" w:hAnsi="DIN Next LT Pro"/>
        </w:rPr>
        <w:t>î</w:t>
      </w:r>
      <w:r w:rsidRPr="00217207">
        <w:rPr>
          <w:rFonts w:ascii="DIN Next LT Pro" w:hAnsi="DIN Next LT Pro"/>
        </w:rPr>
        <w:t>l/o fac</w:t>
      </w:r>
      <w:r w:rsidR="00706391" w:rsidRPr="00217207">
        <w:rPr>
          <w:rFonts w:ascii="DIN Next LT Pro" w:hAnsi="DIN Next LT Pro"/>
        </w:rPr>
        <w:t>ă</w:t>
      </w:r>
      <w:r w:rsidRPr="00217207">
        <w:rPr>
          <w:rFonts w:ascii="DIN Next LT Pro" w:hAnsi="DIN Next LT Pro"/>
        </w:rPr>
        <w:t xml:space="preserve"> incompatibil/</w:t>
      </w:r>
      <w:r w:rsidR="00706391" w:rsidRPr="00217207">
        <w:rPr>
          <w:rFonts w:ascii="DIN Next LT Pro" w:hAnsi="DIN Next LT Pro"/>
        </w:rPr>
        <w:t>ă</w:t>
      </w:r>
      <w:r w:rsidRPr="00217207">
        <w:rPr>
          <w:rFonts w:ascii="DIN Next LT Pro" w:hAnsi="DIN Next LT Pro"/>
        </w:rPr>
        <w:t xml:space="preserve"> cu exercitarea func</w:t>
      </w:r>
      <w:r w:rsidR="00706391" w:rsidRPr="00217207">
        <w:rPr>
          <w:rFonts w:ascii="DIN Next LT Pro" w:hAnsi="DIN Next LT Pro"/>
        </w:rPr>
        <w:t>ț</w:t>
      </w:r>
      <w:r w:rsidRPr="00217207">
        <w:rPr>
          <w:rFonts w:ascii="DIN Next LT Pro" w:hAnsi="DIN Next LT Pro"/>
        </w:rPr>
        <w:t xml:space="preserve">iei de membru </w:t>
      </w:r>
      <w:r w:rsidR="00706391" w:rsidRPr="00217207">
        <w:rPr>
          <w:rFonts w:ascii="DIN Next LT Pro" w:hAnsi="DIN Next LT Pro"/>
        </w:rPr>
        <w:t>î</w:t>
      </w:r>
      <w:r w:rsidRPr="00217207">
        <w:rPr>
          <w:rFonts w:ascii="DIN Next LT Pro" w:hAnsi="DIN Next LT Pro"/>
        </w:rPr>
        <w:t xml:space="preserve">n </w:t>
      </w:r>
      <w:r w:rsidR="003037AB" w:rsidRPr="00217207">
        <w:rPr>
          <w:rFonts w:ascii="DIN Next LT Pro" w:hAnsi="DIN Next LT Pro"/>
        </w:rPr>
        <w:t>Consiliul de Administrație</w:t>
      </w:r>
      <w:r w:rsidRPr="00217207">
        <w:rPr>
          <w:rFonts w:ascii="DIN Next LT Pro" w:hAnsi="DIN Next LT Pro"/>
        </w:rPr>
        <w:t xml:space="preserve"> al Societ</w:t>
      </w:r>
      <w:r w:rsidR="00706391" w:rsidRPr="00217207">
        <w:rPr>
          <w:rFonts w:ascii="DIN Next LT Pro" w:hAnsi="DIN Next LT Pro"/>
        </w:rPr>
        <w:t>ăț</w:t>
      </w:r>
      <w:r w:rsidRPr="00217207">
        <w:rPr>
          <w:rFonts w:ascii="DIN Next LT Pro" w:hAnsi="DIN Next LT Pro"/>
        </w:rPr>
        <w:t>ii</w:t>
      </w:r>
      <w:r w:rsidR="00706391" w:rsidRPr="00217207">
        <w:rPr>
          <w:rFonts w:ascii="DIN Next LT Pro" w:hAnsi="DIN Next LT Pro"/>
        </w:rPr>
        <w:t>.</w:t>
      </w:r>
    </w:p>
    <w:p w14:paraId="3E6C67FB" w14:textId="77777777" w:rsidR="006C0AF6" w:rsidRPr="00217207" w:rsidRDefault="001E3CF1" w:rsidP="00CA4305">
      <w:pPr>
        <w:numPr>
          <w:ilvl w:val="0"/>
          <w:numId w:val="39"/>
        </w:numPr>
        <w:autoSpaceDE w:val="0"/>
        <w:autoSpaceDN w:val="0"/>
        <w:adjustRightInd w:val="0"/>
        <w:jc w:val="both"/>
        <w:rPr>
          <w:rFonts w:ascii="DIN Next LT Pro" w:hAnsi="DIN Next LT Pro"/>
        </w:rPr>
      </w:pPr>
      <w:r w:rsidRPr="00217207">
        <w:rPr>
          <w:rFonts w:ascii="DIN Next LT Pro" w:hAnsi="DIN Next LT Pro"/>
        </w:rPr>
        <w:t>î</w:t>
      </w:r>
      <w:r w:rsidR="006C0AF6" w:rsidRPr="00217207">
        <w:rPr>
          <w:rFonts w:ascii="DIN Next LT Pro" w:hAnsi="DIN Next LT Pro"/>
        </w:rPr>
        <w:t>ndeplineste criteriile conform prevederilor art. 4</w:t>
      </w:r>
      <w:r w:rsidR="0029227A">
        <w:rPr>
          <w:rFonts w:ascii="DIN Next LT Pro" w:hAnsi="DIN Next LT Pro"/>
        </w:rPr>
        <w:t xml:space="preserve">, art.30 și art. 36 </w:t>
      </w:r>
      <w:r w:rsidR="006C0AF6" w:rsidRPr="00217207">
        <w:rPr>
          <w:rFonts w:ascii="DIN Next LT Pro" w:hAnsi="DIN Next LT Pro"/>
        </w:rPr>
        <w:t>din O.U.G. nr. 109/2011</w:t>
      </w:r>
      <w:r w:rsidR="00BB01E0" w:rsidRPr="00217207">
        <w:rPr>
          <w:rFonts w:ascii="DIN Next LT Pro" w:hAnsi="DIN Next LT Pro"/>
        </w:rPr>
        <w:t>privind guvernanta corporativa a intreprinderilor publice,</w:t>
      </w:r>
      <w:r w:rsidR="009F7757" w:rsidRPr="00217207">
        <w:rPr>
          <w:rFonts w:ascii="DIN Next LT Pro" w:hAnsi="DIN Next LT Pro"/>
        </w:rPr>
        <w:t xml:space="preserve"> actualizata</w:t>
      </w:r>
      <w:r w:rsidR="009F7757" w:rsidRPr="00217207">
        <w:rPr>
          <w:rFonts w:ascii="DIN Next LT Pro" w:hAnsi="DIN Next LT Pro"/>
          <w:lang w:val="en-US"/>
        </w:rPr>
        <w:t>;</w:t>
      </w:r>
    </w:p>
    <w:p w14:paraId="5FDDD103" w14:textId="77777777" w:rsidR="00D523C9" w:rsidRPr="00217207" w:rsidRDefault="00D523C9" w:rsidP="009E3425">
      <w:pPr>
        <w:ind w:left="720"/>
        <w:jc w:val="both"/>
        <w:rPr>
          <w:rFonts w:ascii="DIN Next LT Pro" w:hAnsi="DIN Next LT Pro"/>
          <w:bCs/>
          <w:strike/>
        </w:rPr>
      </w:pPr>
    </w:p>
    <w:p w14:paraId="5BA84F35" w14:textId="77777777" w:rsidR="00BB2138" w:rsidRPr="00217207" w:rsidRDefault="00BB2138" w:rsidP="00B2714D">
      <w:pPr>
        <w:autoSpaceDE w:val="0"/>
        <w:autoSpaceDN w:val="0"/>
        <w:adjustRightInd w:val="0"/>
        <w:ind w:firstLine="720"/>
        <w:jc w:val="both"/>
        <w:rPr>
          <w:rFonts w:ascii="DIN Next LT Pro" w:hAnsi="DIN Next LT Pro"/>
          <w:b/>
          <w:bCs/>
        </w:rPr>
      </w:pPr>
      <w:r w:rsidRPr="00217207">
        <w:rPr>
          <w:rFonts w:ascii="DIN Next LT Pro" w:hAnsi="DIN Next LT Pro"/>
          <w:b/>
          <w:bCs/>
        </w:rPr>
        <w:t xml:space="preserve">Criteriile </w:t>
      </w:r>
      <w:r w:rsidR="002307FF" w:rsidRPr="00217207">
        <w:rPr>
          <w:rFonts w:ascii="DIN Next LT Pro" w:hAnsi="DIN Next LT Pro"/>
          <w:b/>
          <w:bCs/>
        </w:rPr>
        <w:t xml:space="preserve">minime </w:t>
      </w:r>
      <w:r w:rsidRPr="00217207">
        <w:rPr>
          <w:rFonts w:ascii="DIN Next LT Pro" w:hAnsi="DIN Next LT Pro"/>
          <w:b/>
          <w:bCs/>
        </w:rPr>
        <w:t xml:space="preserve">de selecie sunt: </w:t>
      </w:r>
    </w:p>
    <w:p w14:paraId="62F38C67"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cunostin</w:t>
      </w:r>
      <w:r w:rsidR="00706391" w:rsidRPr="00217207">
        <w:rPr>
          <w:rFonts w:ascii="DIN Next LT Pro" w:hAnsi="DIN Next LT Pro"/>
        </w:rPr>
        <w:t>ț</w:t>
      </w:r>
      <w:r w:rsidRPr="00217207">
        <w:rPr>
          <w:rFonts w:ascii="DIN Next LT Pro" w:hAnsi="DIN Next LT Pro"/>
        </w:rPr>
        <w:t>e despre obiectul de activitate al Societ</w:t>
      </w:r>
      <w:r w:rsidR="00706391" w:rsidRPr="00217207">
        <w:rPr>
          <w:rFonts w:ascii="DIN Next LT Pro" w:hAnsi="DIN Next LT Pro"/>
        </w:rPr>
        <w:t>ăț</w:t>
      </w:r>
      <w:r w:rsidRPr="00217207">
        <w:rPr>
          <w:rFonts w:ascii="DIN Next LT Pro" w:hAnsi="DIN Next LT Pro"/>
        </w:rPr>
        <w:t>ii, cunoa</w:t>
      </w:r>
      <w:r w:rsidR="00706391" w:rsidRPr="00217207">
        <w:rPr>
          <w:rFonts w:ascii="DIN Next LT Pro" w:hAnsi="DIN Next LT Pro"/>
        </w:rPr>
        <w:t>ș</w:t>
      </w:r>
      <w:r w:rsidRPr="00217207">
        <w:rPr>
          <w:rFonts w:ascii="DIN Next LT Pro" w:hAnsi="DIN Next LT Pro"/>
        </w:rPr>
        <w:t xml:space="preserve">terea proceselor tehnologice </w:t>
      </w:r>
      <w:r w:rsidR="00706391" w:rsidRPr="00217207">
        <w:rPr>
          <w:rFonts w:ascii="DIN Next LT Pro" w:hAnsi="DIN Next LT Pro"/>
        </w:rPr>
        <w:t>ș</w:t>
      </w:r>
      <w:r w:rsidRPr="00217207">
        <w:rPr>
          <w:rFonts w:ascii="DIN Next LT Pro" w:hAnsi="DIN Next LT Pro"/>
        </w:rPr>
        <w:t>i opera</w:t>
      </w:r>
      <w:r w:rsidR="00706391" w:rsidRPr="00217207">
        <w:rPr>
          <w:rFonts w:ascii="DIN Next LT Pro" w:hAnsi="DIN Next LT Pro"/>
        </w:rPr>
        <w:t>ț</w:t>
      </w:r>
      <w:r w:rsidRPr="00217207">
        <w:rPr>
          <w:rFonts w:ascii="DIN Next LT Pro" w:hAnsi="DIN Next LT Pro"/>
        </w:rPr>
        <w:t>ionale, cunoa</w:t>
      </w:r>
      <w:r w:rsidR="00706391" w:rsidRPr="00217207">
        <w:rPr>
          <w:rFonts w:ascii="DIN Next LT Pro" w:hAnsi="DIN Next LT Pro"/>
        </w:rPr>
        <w:t>ș</w:t>
      </w:r>
      <w:r w:rsidRPr="00217207">
        <w:rPr>
          <w:rFonts w:ascii="DIN Next LT Pro" w:hAnsi="DIN Next LT Pro"/>
        </w:rPr>
        <w:t>terea pie</w:t>
      </w:r>
      <w:r w:rsidR="00706391" w:rsidRPr="00217207">
        <w:rPr>
          <w:rFonts w:ascii="DIN Next LT Pro" w:hAnsi="DIN Next LT Pro"/>
        </w:rPr>
        <w:t>ț</w:t>
      </w:r>
      <w:r w:rsidRPr="00217207">
        <w:rPr>
          <w:rFonts w:ascii="DIN Next LT Pro" w:hAnsi="DIN Next LT Pro"/>
        </w:rPr>
        <w:t xml:space="preserve">ei </w:t>
      </w:r>
      <w:r w:rsidR="00706391" w:rsidRPr="00217207">
        <w:rPr>
          <w:rFonts w:ascii="DIN Next LT Pro" w:hAnsi="DIN Next LT Pro"/>
        </w:rPr>
        <w:t>î</w:t>
      </w:r>
      <w:r w:rsidRPr="00217207">
        <w:rPr>
          <w:rFonts w:ascii="DIN Next LT Pro" w:hAnsi="DIN Next LT Pro"/>
        </w:rPr>
        <w:t>n care ac</w:t>
      </w:r>
      <w:r w:rsidR="00706391" w:rsidRPr="00217207">
        <w:rPr>
          <w:rFonts w:ascii="DIN Next LT Pro" w:hAnsi="DIN Next LT Pro"/>
        </w:rPr>
        <w:t>ț</w:t>
      </w:r>
      <w:r w:rsidRPr="00217207">
        <w:rPr>
          <w:rFonts w:ascii="DIN Next LT Pro" w:hAnsi="DIN Next LT Pro"/>
        </w:rPr>
        <w:t>ioneaz</w:t>
      </w:r>
      <w:r w:rsidR="00706391" w:rsidRPr="00217207">
        <w:rPr>
          <w:rFonts w:ascii="DIN Next LT Pro" w:hAnsi="DIN Next LT Pro"/>
        </w:rPr>
        <w:t>ă</w:t>
      </w:r>
      <w:r w:rsidRPr="00217207">
        <w:rPr>
          <w:rFonts w:ascii="DIN Next LT Pro" w:hAnsi="DIN Next LT Pro"/>
        </w:rPr>
        <w:t xml:space="preserve"> Societatea</w:t>
      </w:r>
      <w:r w:rsidR="00B2714D" w:rsidRPr="00217207">
        <w:rPr>
          <w:rFonts w:ascii="DIN Next LT Pro" w:hAnsi="DIN Next LT Pro"/>
        </w:rPr>
        <w:t>;</w:t>
      </w:r>
    </w:p>
    <w:p w14:paraId="345E37B1"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gandire strategic</w:t>
      </w:r>
      <w:r w:rsidR="0076117B" w:rsidRPr="00217207">
        <w:rPr>
          <w:rFonts w:ascii="DIN Next LT Pro" w:hAnsi="DIN Next LT Pro"/>
        </w:rPr>
        <w:t>ă</w:t>
      </w:r>
      <w:r w:rsidRPr="00217207">
        <w:rPr>
          <w:rFonts w:ascii="DIN Next LT Pro" w:hAnsi="DIN Next LT Pro"/>
        </w:rPr>
        <w:t xml:space="preserve"> </w:t>
      </w:r>
      <w:r w:rsidR="0076117B" w:rsidRPr="00217207">
        <w:rPr>
          <w:rFonts w:ascii="DIN Next LT Pro" w:hAnsi="DIN Next LT Pro"/>
        </w:rPr>
        <w:t>ș</w:t>
      </w:r>
      <w:r w:rsidRPr="00217207">
        <w:rPr>
          <w:rFonts w:ascii="DIN Next LT Pro" w:hAnsi="DIN Next LT Pro"/>
        </w:rPr>
        <w:t xml:space="preserve">i previziuni </w:t>
      </w:r>
      <w:r w:rsidR="00B2714D" w:rsidRPr="00217207">
        <w:rPr>
          <w:rFonts w:ascii="DIN Next LT Pro" w:hAnsi="DIN Next LT Pro"/>
        </w:rPr>
        <w:t>;</w:t>
      </w:r>
    </w:p>
    <w:p w14:paraId="1D8B46D6"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finan</w:t>
      </w:r>
      <w:r w:rsidR="0076117B" w:rsidRPr="00217207">
        <w:rPr>
          <w:rFonts w:ascii="DIN Next LT Pro" w:hAnsi="DIN Next LT Pro"/>
        </w:rPr>
        <w:t>ț</w:t>
      </w:r>
      <w:r w:rsidRPr="00217207">
        <w:rPr>
          <w:rFonts w:ascii="DIN Next LT Pro" w:hAnsi="DIN Next LT Pro"/>
        </w:rPr>
        <w:t xml:space="preserve">e </w:t>
      </w:r>
      <w:r w:rsidR="0076117B" w:rsidRPr="00217207">
        <w:rPr>
          <w:rFonts w:ascii="DIN Next LT Pro" w:hAnsi="DIN Next LT Pro"/>
        </w:rPr>
        <w:t>ș</w:t>
      </w:r>
      <w:r w:rsidRPr="00217207">
        <w:rPr>
          <w:rFonts w:ascii="DIN Next LT Pro" w:hAnsi="DIN Next LT Pro"/>
        </w:rPr>
        <w:t xml:space="preserve">i contabilitate </w:t>
      </w:r>
      <w:r w:rsidR="00B2714D" w:rsidRPr="00217207">
        <w:rPr>
          <w:rFonts w:ascii="DIN Next LT Pro" w:hAnsi="DIN Next LT Pro"/>
        </w:rPr>
        <w:t>;</w:t>
      </w:r>
    </w:p>
    <w:p w14:paraId="032948CD"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 xml:space="preserve">managementul proiectelor </w:t>
      </w:r>
      <w:r w:rsidR="00B2714D" w:rsidRPr="00217207">
        <w:rPr>
          <w:rFonts w:ascii="DIN Next LT Pro" w:hAnsi="DIN Next LT Pro"/>
        </w:rPr>
        <w:t>;</w:t>
      </w:r>
    </w:p>
    <w:p w14:paraId="61DA97C5"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tehnologia informa</w:t>
      </w:r>
      <w:r w:rsidR="0076117B" w:rsidRPr="00217207">
        <w:rPr>
          <w:rFonts w:ascii="DIN Next LT Pro" w:hAnsi="DIN Next LT Pro"/>
        </w:rPr>
        <w:t>ț</w:t>
      </w:r>
      <w:r w:rsidRPr="00217207">
        <w:rPr>
          <w:rFonts w:ascii="DIN Next LT Pro" w:hAnsi="DIN Next LT Pro"/>
        </w:rPr>
        <w:t xml:space="preserve">iei </w:t>
      </w:r>
      <w:r w:rsidR="00B2714D" w:rsidRPr="00217207">
        <w:rPr>
          <w:rFonts w:ascii="DIN Next LT Pro" w:hAnsi="DIN Next LT Pro"/>
        </w:rPr>
        <w:t>;</w:t>
      </w:r>
    </w:p>
    <w:p w14:paraId="19FD3C5C"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legisla</w:t>
      </w:r>
      <w:r w:rsidR="0076117B" w:rsidRPr="00217207">
        <w:rPr>
          <w:rFonts w:ascii="DIN Next LT Pro" w:hAnsi="DIN Next LT Pro"/>
        </w:rPr>
        <w:t>ț</w:t>
      </w:r>
      <w:r w:rsidRPr="00217207">
        <w:rPr>
          <w:rFonts w:ascii="DIN Next LT Pro" w:hAnsi="DIN Next LT Pro"/>
        </w:rPr>
        <w:t xml:space="preserve">ie </w:t>
      </w:r>
      <w:r w:rsidR="00B2714D" w:rsidRPr="00217207">
        <w:rPr>
          <w:rFonts w:ascii="DIN Next LT Pro" w:hAnsi="DIN Next LT Pro"/>
        </w:rPr>
        <w:t>;</w:t>
      </w:r>
    </w:p>
    <w:p w14:paraId="23014D18"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cuno</w:t>
      </w:r>
      <w:r w:rsidR="0076117B" w:rsidRPr="00217207">
        <w:rPr>
          <w:rFonts w:ascii="DIN Next LT Pro" w:hAnsi="DIN Next LT Pro"/>
        </w:rPr>
        <w:t>ș</w:t>
      </w:r>
      <w:r w:rsidRPr="00217207">
        <w:rPr>
          <w:rFonts w:ascii="DIN Next LT Pro" w:hAnsi="DIN Next LT Pro"/>
        </w:rPr>
        <w:t>tin</w:t>
      </w:r>
      <w:r w:rsidR="0076117B" w:rsidRPr="00217207">
        <w:rPr>
          <w:rFonts w:ascii="DIN Next LT Pro" w:hAnsi="DIN Next LT Pro"/>
        </w:rPr>
        <w:t>ț</w:t>
      </w:r>
      <w:r w:rsidRPr="00217207">
        <w:rPr>
          <w:rFonts w:ascii="DIN Next LT Pro" w:hAnsi="DIN Next LT Pro"/>
        </w:rPr>
        <w:t>e de guvernan</w:t>
      </w:r>
      <w:r w:rsidR="0076117B" w:rsidRPr="00217207">
        <w:rPr>
          <w:rFonts w:ascii="DIN Next LT Pro" w:hAnsi="DIN Next LT Pro"/>
        </w:rPr>
        <w:t>ță</w:t>
      </w:r>
      <w:r w:rsidRPr="00217207">
        <w:rPr>
          <w:rFonts w:ascii="DIN Next LT Pro" w:hAnsi="DIN Next LT Pro"/>
        </w:rPr>
        <w:t xml:space="preserve"> corporativ</w:t>
      </w:r>
      <w:r w:rsidR="0076117B" w:rsidRPr="00217207">
        <w:rPr>
          <w:rFonts w:ascii="DIN Next LT Pro" w:hAnsi="DIN Next LT Pro"/>
        </w:rPr>
        <w:t>ă</w:t>
      </w:r>
      <w:r w:rsidRPr="00217207">
        <w:rPr>
          <w:rFonts w:ascii="DIN Next LT Pro" w:hAnsi="DIN Next LT Pro"/>
        </w:rPr>
        <w:t xml:space="preserve"> a </w:t>
      </w:r>
      <w:r w:rsidR="0076117B" w:rsidRPr="00217207">
        <w:rPr>
          <w:rFonts w:ascii="DIN Next LT Pro" w:hAnsi="DIN Next LT Pro"/>
        </w:rPr>
        <w:t>î</w:t>
      </w:r>
      <w:r w:rsidRPr="00217207">
        <w:rPr>
          <w:rFonts w:ascii="DIN Next LT Pro" w:hAnsi="DIN Next LT Pro"/>
        </w:rPr>
        <w:t xml:space="preserve">ntreprinderii publice </w:t>
      </w:r>
      <w:r w:rsidR="00B2714D" w:rsidRPr="00217207">
        <w:rPr>
          <w:rFonts w:ascii="DIN Next LT Pro" w:hAnsi="DIN Next LT Pro"/>
        </w:rPr>
        <w:t>;</w:t>
      </w:r>
    </w:p>
    <w:p w14:paraId="03F769FD"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competen</w:t>
      </w:r>
      <w:r w:rsidR="0076117B" w:rsidRPr="00217207">
        <w:rPr>
          <w:rFonts w:ascii="DIN Next LT Pro" w:hAnsi="DIN Next LT Pro"/>
        </w:rPr>
        <w:t>ț</w:t>
      </w:r>
      <w:r w:rsidRPr="00217207">
        <w:rPr>
          <w:rFonts w:ascii="DIN Next LT Pro" w:hAnsi="DIN Next LT Pro"/>
        </w:rPr>
        <w:t xml:space="preserve">e sociale </w:t>
      </w:r>
      <w:r w:rsidR="0076117B" w:rsidRPr="00217207">
        <w:rPr>
          <w:rFonts w:ascii="DIN Next LT Pro" w:hAnsi="DIN Next LT Pro"/>
        </w:rPr>
        <w:t>ș</w:t>
      </w:r>
      <w:r w:rsidRPr="00217207">
        <w:rPr>
          <w:rFonts w:ascii="DIN Next LT Pro" w:hAnsi="DIN Next LT Pro"/>
        </w:rPr>
        <w:t>i personale: luarea deciziilor, rela</w:t>
      </w:r>
      <w:r w:rsidR="0076117B" w:rsidRPr="00217207">
        <w:rPr>
          <w:rFonts w:ascii="DIN Next LT Pro" w:hAnsi="DIN Next LT Pro"/>
        </w:rPr>
        <w:t>ț</w:t>
      </w:r>
      <w:r w:rsidRPr="00217207">
        <w:rPr>
          <w:rFonts w:ascii="DIN Next LT Pro" w:hAnsi="DIN Next LT Pro"/>
        </w:rPr>
        <w:t>ii interpersonale, negociere, capacitate de analiz</w:t>
      </w:r>
      <w:r w:rsidR="0076117B" w:rsidRPr="00217207">
        <w:rPr>
          <w:rFonts w:ascii="DIN Next LT Pro" w:hAnsi="DIN Next LT Pro"/>
        </w:rPr>
        <w:t>ă</w:t>
      </w:r>
      <w:r w:rsidRPr="00217207">
        <w:rPr>
          <w:rFonts w:ascii="DIN Next LT Pro" w:hAnsi="DIN Next LT Pro"/>
        </w:rPr>
        <w:t xml:space="preserve"> </w:t>
      </w:r>
      <w:r w:rsidR="0076117B" w:rsidRPr="00217207">
        <w:rPr>
          <w:rFonts w:ascii="DIN Next LT Pro" w:hAnsi="DIN Next LT Pro"/>
        </w:rPr>
        <w:t>ș</w:t>
      </w:r>
      <w:r w:rsidRPr="00217207">
        <w:rPr>
          <w:rFonts w:ascii="DIN Next LT Pro" w:hAnsi="DIN Next LT Pro"/>
        </w:rPr>
        <w:t>i sintez</w:t>
      </w:r>
      <w:r w:rsidR="0076117B" w:rsidRPr="00217207">
        <w:rPr>
          <w:rFonts w:ascii="DIN Next LT Pro" w:hAnsi="DIN Next LT Pro"/>
        </w:rPr>
        <w:t>ă</w:t>
      </w:r>
      <w:r w:rsidR="00B2714D" w:rsidRPr="00217207">
        <w:rPr>
          <w:rFonts w:ascii="DIN Next LT Pro" w:hAnsi="DIN Next LT Pro"/>
        </w:rPr>
        <w:t>;</w:t>
      </w:r>
    </w:p>
    <w:p w14:paraId="45A9C156" w14:textId="77777777" w:rsidR="002307FF"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 xml:space="preserve">participarea </w:t>
      </w:r>
      <w:r w:rsidR="0076117B" w:rsidRPr="00217207">
        <w:rPr>
          <w:rFonts w:ascii="DIN Next LT Pro" w:hAnsi="DIN Next LT Pro"/>
        </w:rPr>
        <w:t>î</w:t>
      </w:r>
      <w:r w:rsidRPr="00217207">
        <w:rPr>
          <w:rFonts w:ascii="DIN Next LT Pro" w:hAnsi="DIN Next LT Pro"/>
        </w:rPr>
        <w:t>n organiza</w:t>
      </w:r>
      <w:r w:rsidR="0076117B" w:rsidRPr="00217207">
        <w:rPr>
          <w:rFonts w:ascii="DIN Next LT Pro" w:hAnsi="DIN Next LT Pro"/>
        </w:rPr>
        <w:t>ț</w:t>
      </w:r>
      <w:r w:rsidRPr="00217207">
        <w:rPr>
          <w:rFonts w:ascii="DIN Next LT Pro" w:hAnsi="DIN Next LT Pro"/>
        </w:rPr>
        <w:t>ii profesionale na</w:t>
      </w:r>
      <w:r w:rsidR="0076117B" w:rsidRPr="00217207">
        <w:rPr>
          <w:rFonts w:ascii="DIN Next LT Pro" w:hAnsi="DIN Next LT Pro"/>
        </w:rPr>
        <w:t>ț</w:t>
      </w:r>
      <w:r w:rsidRPr="00217207">
        <w:rPr>
          <w:rFonts w:ascii="DIN Next LT Pro" w:hAnsi="DIN Next LT Pro"/>
        </w:rPr>
        <w:t xml:space="preserve">ionale </w:t>
      </w:r>
      <w:r w:rsidR="0076117B" w:rsidRPr="00217207">
        <w:rPr>
          <w:rFonts w:ascii="DIN Next LT Pro" w:hAnsi="DIN Next LT Pro"/>
        </w:rPr>
        <w:t>ș</w:t>
      </w:r>
      <w:r w:rsidRPr="00217207">
        <w:rPr>
          <w:rFonts w:ascii="DIN Next LT Pro" w:hAnsi="DIN Next LT Pro"/>
        </w:rPr>
        <w:t>i interna</w:t>
      </w:r>
      <w:r w:rsidR="0076117B" w:rsidRPr="00217207">
        <w:rPr>
          <w:rFonts w:ascii="DIN Next LT Pro" w:hAnsi="DIN Next LT Pro"/>
        </w:rPr>
        <w:t>ț</w:t>
      </w:r>
      <w:r w:rsidRPr="00217207">
        <w:rPr>
          <w:rFonts w:ascii="DIN Next LT Pro" w:hAnsi="DIN Next LT Pro"/>
        </w:rPr>
        <w:t xml:space="preserve">ionale relevante pentru obiectul de activitate </w:t>
      </w:r>
      <w:r w:rsidR="00B2714D" w:rsidRPr="00217207">
        <w:rPr>
          <w:rFonts w:ascii="DIN Next LT Pro" w:hAnsi="DIN Next LT Pro"/>
        </w:rPr>
        <w:t>;</w:t>
      </w:r>
    </w:p>
    <w:p w14:paraId="1C6AE373" w14:textId="77777777" w:rsidR="00BB2138" w:rsidRPr="00217207" w:rsidRDefault="002307FF" w:rsidP="00CA4305">
      <w:pPr>
        <w:numPr>
          <w:ilvl w:val="0"/>
          <w:numId w:val="42"/>
        </w:numPr>
        <w:autoSpaceDE w:val="0"/>
        <w:autoSpaceDN w:val="0"/>
        <w:adjustRightInd w:val="0"/>
        <w:jc w:val="both"/>
        <w:rPr>
          <w:rFonts w:ascii="DIN Next LT Pro" w:hAnsi="DIN Next LT Pro"/>
        </w:rPr>
      </w:pPr>
      <w:r w:rsidRPr="00217207">
        <w:rPr>
          <w:rFonts w:ascii="DIN Next LT Pro" w:hAnsi="DIN Next LT Pro"/>
        </w:rPr>
        <w:t>tr</w:t>
      </w:r>
      <w:r w:rsidR="0076117B" w:rsidRPr="00217207">
        <w:rPr>
          <w:rFonts w:ascii="DIN Next LT Pro" w:hAnsi="DIN Next LT Pro"/>
        </w:rPr>
        <w:t>ă</w:t>
      </w:r>
      <w:r w:rsidRPr="00217207">
        <w:rPr>
          <w:rFonts w:ascii="DIN Next LT Pro" w:hAnsi="DIN Next LT Pro"/>
        </w:rPr>
        <w:t>s</w:t>
      </w:r>
      <w:r w:rsidR="0076117B" w:rsidRPr="00217207">
        <w:rPr>
          <w:rFonts w:ascii="DIN Next LT Pro" w:hAnsi="DIN Next LT Pro"/>
        </w:rPr>
        <w:t>ă</w:t>
      </w:r>
      <w:r w:rsidRPr="00217207">
        <w:rPr>
          <w:rFonts w:ascii="DIN Next LT Pro" w:hAnsi="DIN Next LT Pro"/>
        </w:rPr>
        <w:t>turi: reputa</w:t>
      </w:r>
      <w:r w:rsidR="0076117B" w:rsidRPr="00217207">
        <w:rPr>
          <w:rFonts w:ascii="DIN Next LT Pro" w:hAnsi="DIN Next LT Pro"/>
        </w:rPr>
        <w:t>ț</w:t>
      </w:r>
      <w:r w:rsidRPr="00217207">
        <w:rPr>
          <w:rFonts w:ascii="DIN Next LT Pro" w:hAnsi="DIN Next LT Pro"/>
        </w:rPr>
        <w:t>ie, integritate, independen</w:t>
      </w:r>
      <w:r w:rsidR="0076117B" w:rsidRPr="00217207">
        <w:rPr>
          <w:rFonts w:ascii="DIN Next LT Pro" w:hAnsi="DIN Next LT Pro"/>
        </w:rPr>
        <w:t>ță</w:t>
      </w:r>
      <w:r w:rsidRPr="00217207">
        <w:rPr>
          <w:rFonts w:ascii="DIN Next LT Pro" w:hAnsi="DIN Next LT Pro"/>
        </w:rPr>
        <w:t>, abilit</w:t>
      </w:r>
      <w:r w:rsidR="0076117B" w:rsidRPr="00217207">
        <w:rPr>
          <w:rFonts w:ascii="DIN Next LT Pro" w:hAnsi="DIN Next LT Pro"/>
        </w:rPr>
        <w:t>ăț</w:t>
      </w:r>
      <w:r w:rsidRPr="00217207">
        <w:rPr>
          <w:rFonts w:ascii="DIN Next LT Pro" w:hAnsi="DIN Next LT Pro"/>
        </w:rPr>
        <w:t>i de comunicare interpersonal</w:t>
      </w:r>
      <w:r w:rsidR="0076117B" w:rsidRPr="00217207">
        <w:rPr>
          <w:rFonts w:ascii="DIN Next LT Pro" w:hAnsi="DIN Next LT Pro"/>
        </w:rPr>
        <w:t>ă</w:t>
      </w:r>
      <w:r w:rsidR="00B2714D" w:rsidRPr="00217207">
        <w:rPr>
          <w:rFonts w:ascii="DIN Next LT Pro" w:hAnsi="DIN Next LT Pro"/>
        </w:rPr>
        <w:t>.</w:t>
      </w:r>
    </w:p>
    <w:p w14:paraId="4BA47922" w14:textId="77777777" w:rsidR="00BB2138" w:rsidRPr="00217207" w:rsidRDefault="00BB2138" w:rsidP="009E3425">
      <w:pPr>
        <w:autoSpaceDE w:val="0"/>
        <w:autoSpaceDN w:val="0"/>
        <w:adjustRightInd w:val="0"/>
        <w:jc w:val="both"/>
        <w:rPr>
          <w:rFonts w:ascii="DIN Next LT Pro" w:hAnsi="DIN Next LT Pro"/>
        </w:rPr>
      </w:pPr>
    </w:p>
    <w:p w14:paraId="7FC7FCB1" w14:textId="77777777" w:rsidR="002B4545" w:rsidRPr="00217207" w:rsidRDefault="002B4545" w:rsidP="009E3425">
      <w:pPr>
        <w:jc w:val="both"/>
        <w:rPr>
          <w:rFonts w:ascii="DIN Next LT Pro" w:hAnsi="DIN Next LT Pro"/>
          <w:b/>
          <w:u w:val="single"/>
        </w:rPr>
      </w:pPr>
      <w:r w:rsidRPr="00217207">
        <w:rPr>
          <w:rFonts w:ascii="DIN Next LT Pro" w:hAnsi="DIN Next LT Pro"/>
        </w:rPr>
        <w:tab/>
      </w:r>
      <w:r w:rsidRPr="00217207">
        <w:rPr>
          <w:rFonts w:ascii="DIN Next LT Pro" w:hAnsi="DIN Next LT Pro"/>
          <w:b/>
        </w:rPr>
        <w:t>Criteriile de evaluare/ selecţie finală a candidaţilor – INTERVIU:</w:t>
      </w:r>
    </w:p>
    <w:p w14:paraId="36360F5B" w14:textId="77777777" w:rsidR="002B4545" w:rsidRPr="00217207" w:rsidRDefault="002B4545" w:rsidP="009E3425">
      <w:pPr>
        <w:jc w:val="both"/>
        <w:rPr>
          <w:rFonts w:ascii="DIN Next LT Pro" w:hAnsi="DIN Next LT Pro"/>
        </w:rPr>
      </w:pPr>
      <w:r w:rsidRPr="00217207">
        <w:rPr>
          <w:rFonts w:ascii="DIN Next LT Pro" w:hAnsi="DIN Next LT Pro"/>
        </w:rPr>
        <w:tab/>
        <w:t>1. Dosarul de candidatură.</w:t>
      </w:r>
    </w:p>
    <w:p w14:paraId="52F7F60A" w14:textId="77777777" w:rsidR="002B4545" w:rsidRPr="00217207" w:rsidRDefault="002B4545" w:rsidP="009E3425">
      <w:pPr>
        <w:jc w:val="both"/>
        <w:rPr>
          <w:rFonts w:ascii="DIN Next LT Pro" w:hAnsi="DIN Next LT Pro"/>
        </w:rPr>
      </w:pPr>
      <w:r w:rsidRPr="00217207">
        <w:rPr>
          <w:rFonts w:ascii="DIN Next LT Pro" w:hAnsi="DIN Next LT Pro"/>
        </w:rPr>
        <w:tab/>
        <w:t>2. Matricea profilului de candidat.</w:t>
      </w:r>
    </w:p>
    <w:p w14:paraId="0DA6D1A0" w14:textId="77777777" w:rsidR="005E4C61" w:rsidRPr="00217207" w:rsidRDefault="002B4545" w:rsidP="009E3425">
      <w:pPr>
        <w:jc w:val="both"/>
        <w:rPr>
          <w:rFonts w:ascii="DIN Next LT Pro" w:hAnsi="DIN Next LT Pro"/>
        </w:rPr>
      </w:pPr>
      <w:r w:rsidRPr="00217207">
        <w:rPr>
          <w:rFonts w:ascii="DIN Next LT Pro" w:hAnsi="DIN Next LT Pro"/>
        </w:rPr>
        <w:tab/>
        <w:t>3. Declaraţia de intenţie a candidatului</w:t>
      </w:r>
    </w:p>
    <w:p w14:paraId="53C4A17E" w14:textId="77777777" w:rsidR="00D523C9" w:rsidRDefault="00D523C9" w:rsidP="009E3425">
      <w:pPr>
        <w:jc w:val="both"/>
        <w:rPr>
          <w:rFonts w:ascii="DIN Next LT Pro" w:hAnsi="DIN Next LT Pro"/>
        </w:rPr>
      </w:pPr>
    </w:p>
    <w:p w14:paraId="39744BB8" w14:textId="77777777" w:rsidR="00863417" w:rsidRDefault="00863417" w:rsidP="009E3425">
      <w:pPr>
        <w:jc w:val="both"/>
        <w:rPr>
          <w:rFonts w:ascii="DIN Next LT Pro" w:hAnsi="DIN Next LT Pro"/>
        </w:rPr>
      </w:pPr>
    </w:p>
    <w:p w14:paraId="3D89AFBB" w14:textId="77777777" w:rsidR="00863417" w:rsidRDefault="00863417" w:rsidP="009E3425">
      <w:pPr>
        <w:jc w:val="both"/>
        <w:rPr>
          <w:rFonts w:ascii="DIN Next LT Pro" w:hAnsi="DIN Next LT Pro"/>
        </w:rPr>
      </w:pPr>
    </w:p>
    <w:p w14:paraId="66276343" w14:textId="77777777" w:rsidR="00863417" w:rsidRDefault="00863417" w:rsidP="009E3425">
      <w:pPr>
        <w:jc w:val="both"/>
        <w:rPr>
          <w:rFonts w:ascii="DIN Next LT Pro" w:hAnsi="DIN Next LT Pro"/>
        </w:rPr>
      </w:pPr>
    </w:p>
    <w:p w14:paraId="1017E260" w14:textId="77777777" w:rsidR="00863417" w:rsidRDefault="00863417" w:rsidP="009E3425">
      <w:pPr>
        <w:jc w:val="both"/>
        <w:rPr>
          <w:rFonts w:ascii="DIN Next LT Pro" w:hAnsi="DIN Next LT Pro"/>
        </w:rPr>
      </w:pPr>
    </w:p>
    <w:p w14:paraId="7F5438F7" w14:textId="77777777" w:rsidR="00863417" w:rsidRPr="00217207" w:rsidRDefault="00863417" w:rsidP="009E3425">
      <w:pPr>
        <w:jc w:val="both"/>
        <w:rPr>
          <w:rFonts w:ascii="DIN Next LT Pro" w:hAnsi="DIN Next LT Pro"/>
        </w:rPr>
      </w:pPr>
    </w:p>
    <w:p w14:paraId="5D1A4F7E" w14:textId="77777777" w:rsidR="00FF54BE" w:rsidRPr="00863417" w:rsidRDefault="002B4545" w:rsidP="00FF54BE">
      <w:pPr>
        <w:jc w:val="both"/>
        <w:rPr>
          <w:rFonts w:ascii="DIN Next LT Pro" w:hAnsi="DIN Next LT Pro"/>
          <w:b/>
          <w:bCs/>
        </w:rPr>
      </w:pPr>
      <w:r w:rsidRPr="00217207">
        <w:rPr>
          <w:rFonts w:ascii="DIN Next LT Pro" w:hAnsi="DIN Next LT Pro"/>
        </w:rPr>
        <w:lastRenderedPageBreak/>
        <w:tab/>
      </w:r>
      <w:r w:rsidR="00FF54BE" w:rsidRPr="00863417">
        <w:rPr>
          <w:rFonts w:ascii="DIN Next LT Pro" w:hAnsi="DIN Next LT Pro"/>
          <w:b/>
          <w:bCs/>
        </w:rPr>
        <w:t>Documente referitoare la declarația de intenție</w:t>
      </w:r>
    </w:p>
    <w:p w14:paraId="5568870A" w14:textId="77777777" w:rsidR="00FF54BE" w:rsidRPr="00FF54BE" w:rsidRDefault="00FF54BE" w:rsidP="00863417">
      <w:pPr>
        <w:ind w:firstLine="720"/>
        <w:jc w:val="both"/>
        <w:rPr>
          <w:rFonts w:ascii="DIN Next LT Pro" w:hAnsi="DIN Next LT Pro"/>
        </w:rPr>
      </w:pPr>
      <w:r w:rsidRPr="00863417">
        <w:rPr>
          <w:rFonts w:ascii="DIN Next LT Pro" w:hAnsi="DIN Next LT Pro"/>
          <w:b/>
          <w:bCs/>
        </w:rPr>
        <w:t>Declarația de intenție</w:t>
      </w:r>
      <w:r w:rsidRPr="00FF54BE">
        <w:rPr>
          <w:rFonts w:ascii="DIN Next LT Pro" w:hAnsi="DIN Next LT Pro"/>
        </w:rPr>
        <w:t xml:space="preserve">, în conformitate cu prevederile Anexei nr.1c la H.G. nr. 639/2023, </w:t>
      </w:r>
      <w:r w:rsidRPr="00863417">
        <w:rPr>
          <w:rFonts w:ascii="DIN Next LT Pro" w:hAnsi="DIN Next LT Pro"/>
          <w:b/>
          <w:bCs/>
        </w:rPr>
        <w:t xml:space="preserve">face parte din setul de documente obligatorii </w:t>
      </w:r>
      <w:r w:rsidRPr="00FF54BE">
        <w:rPr>
          <w:rFonts w:ascii="DIN Next LT Pro" w:hAnsi="DIN Next LT Pro"/>
        </w:rPr>
        <w:t xml:space="preserve">pe care </w:t>
      </w:r>
      <w:r w:rsidRPr="00863417">
        <w:rPr>
          <w:rFonts w:ascii="DIN Next LT Pro" w:hAnsi="DIN Next LT Pro"/>
          <w:b/>
          <w:bCs/>
        </w:rPr>
        <w:t>le pregătesc și le înaintează candidații calificați pe lista scurtă</w:t>
      </w:r>
      <w:r w:rsidRPr="00FF54BE">
        <w:rPr>
          <w:rFonts w:ascii="DIN Next LT Pro" w:hAnsi="DIN Next LT Pro"/>
        </w:rPr>
        <w:t xml:space="preserve"> pentru postul de administrator. </w:t>
      </w:r>
    </w:p>
    <w:p w14:paraId="2611648C" w14:textId="77777777" w:rsidR="00FF54BE" w:rsidRPr="00FF54BE" w:rsidRDefault="00FF54BE" w:rsidP="00863417">
      <w:pPr>
        <w:ind w:firstLine="720"/>
        <w:jc w:val="both"/>
        <w:rPr>
          <w:rFonts w:ascii="DIN Next LT Pro" w:hAnsi="DIN Next LT Pro"/>
        </w:rPr>
      </w:pPr>
      <w:r w:rsidRPr="00FF54BE">
        <w:rPr>
          <w:rFonts w:ascii="DIN Next LT Pro" w:hAnsi="DIN Next LT Pro"/>
        </w:rPr>
        <w:t>Acesta cuprinde un rezumat al experienţei manageriale a candidatului şi o argumentare a legăturii dintre profilul candidatului, experienţa sa profesională acumulată până la momentul candidaturii şi felul în care aceasta ar putea contribui la soluţionarea provocărilor manageriale cu care se confruntă întreprinderea publică şi răspunde la cerinţele formulate în scrisoarea de aşteptări.</w:t>
      </w:r>
    </w:p>
    <w:p w14:paraId="044B2781" w14:textId="77777777" w:rsidR="00863417" w:rsidRDefault="00FF54BE" w:rsidP="00863417">
      <w:pPr>
        <w:ind w:firstLine="720"/>
        <w:jc w:val="both"/>
        <w:rPr>
          <w:rFonts w:ascii="DIN Next LT Pro" w:hAnsi="DIN Next LT Pro"/>
        </w:rPr>
      </w:pPr>
      <w:r w:rsidRPr="00FF54BE">
        <w:rPr>
          <w:rFonts w:ascii="DIN Next LT Pro" w:hAnsi="DIN Next LT Pro"/>
        </w:rPr>
        <w:t>Pentru elaborarea Declarațiilor de Intenție în conformitate cu prevederile Anexei 1c din HG. nr. 639/2023, candidații vor utiliza informațiile ce se regăsesc în Scrisoarea de Așteptări, precum și în toate sursele oficiale de informații accesibile.</w:t>
      </w:r>
    </w:p>
    <w:p w14:paraId="52372EC5" w14:textId="77777777" w:rsidR="00863417" w:rsidRDefault="00863417" w:rsidP="00863417">
      <w:pPr>
        <w:ind w:firstLine="720"/>
        <w:jc w:val="both"/>
        <w:rPr>
          <w:rFonts w:ascii="DIN Next LT Pro" w:hAnsi="DIN Next LT Pro"/>
        </w:rPr>
      </w:pPr>
    </w:p>
    <w:p w14:paraId="2A0A0A2B" w14:textId="77777777" w:rsidR="002B4545" w:rsidRPr="00217207" w:rsidRDefault="002B4545" w:rsidP="00863417">
      <w:pPr>
        <w:ind w:firstLine="720"/>
        <w:jc w:val="both"/>
        <w:rPr>
          <w:rFonts w:ascii="DIN Next LT Pro" w:hAnsi="DIN Next LT Pro"/>
          <w:b/>
        </w:rPr>
      </w:pPr>
      <w:r w:rsidRPr="00217207">
        <w:rPr>
          <w:rFonts w:ascii="DIN Next LT Pro" w:hAnsi="DIN Next LT Pro"/>
          <w:b/>
        </w:rPr>
        <w:t>Dosarul de înscriere trebuie să cuprindă în mod obligatoriu următoarele documente:</w:t>
      </w:r>
    </w:p>
    <w:p w14:paraId="5E34DBDA"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copia actului de identitate;</w:t>
      </w:r>
    </w:p>
    <w:p w14:paraId="2CE317EF" w14:textId="77777777" w:rsidR="002B4545" w:rsidRPr="00217207" w:rsidRDefault="002B4545" w:rsidP="00CA4305">
      <w:pPr>
        <w:numPr>
          <w:ilvl w:val="0"/>
          <w:numId w:val="40"/>
        </w:numPr>
        <w:jc w:val="both"/>
        <w:rPr>
          <w:rFonts w:ascii="DIN Next LT Pro" w:hAnsi="DIN Next LT Pro"/>
          <w:b/>
        </w:rPr>
      </w:pPr>
      <w:r w:rsidRPr="00217207">
        <w:rPr>
          <w:rFonts w:ascii="DIN Next LT Pro" w:hAnsi="DIN Next LT Pro"/>
        </w:rPr>
        <w:t xml:space="preserve">copia diplomelor de studii; </w:t>
      </w:r>
    </w:p>
    <w:p w14:paraId="1F19E838" w14:textId="77777777" w:rsidR="00D523C9" w:rsidRPr="00217207" w:rsidRDefault="002B4545" w:rsidP="00CA4305">
      <w:pPr>
        <w:numPr>
          <w:ilvl w:val="0"/>
          <w:numId w:val="40"/>
        </w:numPr>
        <w:jc w:val="both"/>
        <w:rPr>
          <w:rFonts w:ascii="DIN Next LT Pro" w:hAnsi="DIN Next LT Pro"/>
        </w:rPr>
      </w:pPr>
      <w:r w:rsidRPr="00217207">
        <w:rPr>
          <w:rFonts w:ascii="DIN Next LT Pro" w:hAnsi="DIN Next LT Pro"/>
        </w:rPr>
        <w:t>curriculum vitae</w:t>
      </w:r>
      <w:r w:rsidR="00D523C9" w:rsidRPr="00217207">
        <w:rPr>
          <w:rFonts w:ascii="DIN Next LT Pro" w:hAnsi="DIN Next LT Pro"/>
        </w:rPr>
        <w:t>;</w:t>
      </w:r>
    </w:p>
    <w:p w14:paraId="3FEE6F41" w14:textId="77777777" w:rsidR="002B4545" w:rsidRPr="00217207" w:rsidRDefault="00D523C9" w:rsidP="00CA4305">
      <w:pPr>
        <w:pStyle w:val="BodyText"/>
        <w:widowControl/>
        <w:numPr>
          <w:ilvl w:val="0"/>
          <w:numId w:val="40"/>
        </w:numPr>
        <w:tabs>
          <w:tab w:val="num" w:pos="1426"/>
        </w:tabs>
        <w:spacing w:after="0"/>
        <w:jc w:val="both"/>
        <w:rPr>
          <w:rFonts w:ascii="DIN Next LT Pro" w:hAnsi="DIN Next LT Pro"/>
          <w:bCs/>
          <w:lang/>
        </w:rPr>
      </w:pPr>
      <w:r w:rsidRPr="00217207">
        <w:rPr>
          <w:rStyle w:val="Strong"/>
          <w:rFonts w:ascii="DIN Next LT Pro" w:hAnsi="DIN Next LT Pro"/>
          <w:b w:val="0"/>
          <w:lang w:val="en-US"/>
        </w:rPr>
        <w:t>copie documente care atest</w:t>
      </w:r>
      <w:r w:rsidR="0076117B" w:rsidRPr="00217207">
        <w:rPr>
          <w:rStyle w:val="Strong"/>
          <w:rFonts w:ascii="DIN Next LT Pro" w:hAnsi="DIN Next LT Pro"/>
          <w:b w:val="0"/>
          <w:lang w:val="en-US"/>
        </w:rPr>
        <w:t>ă</w:t>
      </w:r>
      <w:r w:rsidRPr="00217207">
        <w:rPr>
          <w:rStyle w:val="Strong"/>
          <w:rFonts w:ascii="DIN Next LT Pro" w:hAnsi="DIN Next LT Pro"/>
          <w:b w:val="0"/>
          <w:lang w:val="en-US"/>
        </w:rPr>
        <w:t xml:space="preserve"> experien</w:t>
      </w:r>
      <w:r w:rsidR="0076117B" w:rsidRPr="00217207">
        <w:rPr>
          <w:rStyle w:val="Strong"/>
          <w:rFonts w:ascii="DIN Next LT Pro" w:hAnsi="DIN Next LT Pro"/>
          <w:b w:val="0"/>
          <w:lang w:val="en-US"/>
        </w:rPr>
        <w:t>ț</w:t>
      </w:r>
      <w:r w:rsidRPr="00217207">
        <w:rPr>
          <w:rStyle w:val="Strong"/>
          <w:rFonts w:ascii="DIN Next LT Pro" w:hAnsi="DIN Next LT Pro"/>
          <w:b w:val="0"/>
          <w:lang w:val="en-US"/>
        </w:rPr>
        <w:t>a profesional</w:t>
      </w:r>
      <w:r w:rsidR="0076117B" w:rsidRPr="00217207">
        <w:rPr>
          <w:rStyle w:val="Strong"/>
          <w:rFonts w:ascii="DIN Next LT Pro" w:hAnsi="DIN Next LT Pro"/>
          <w:b w:val="0"/>
          <w:lang w:val="en-US"/>
        </w:rPr>
        <w:t>ă</w:t>
      </w:r>
      <w:r w:rsidRPr="00217207">
        <w:rPr>
          <w:rStyle w:val="Strong"/>
          <w:rFonts w:ascii="DIN Next LT Pro" w:hAnsi="DIN Next LT Pro"/>
          <w:b w:val="0"/>
          <w:lang w:val="en-US"/>
        </w:rPr>
        <w:t xml:space="preserve"> (copie carnet de munc</w:t>
      </w:r>
      <w:r w:rsidR="0076117B" w:rsidRPr="00217207">
        <w:rPr>
          <w:rStyle w:val="Strong"/>
          <w:rFonts w:ascii="DIN Next LT Pro" w:hAnsi="DIN Next LT Pro"/>
          <w:b w:val="0"/>
          <w:lang w:val="en-US"/>
        </w:rPr>
        <w:t>ă</w:t>
      </w:r>
      <w:r w:rsidRPr="00217207">
        <w:rPr>
          <w:rStyle w:val="Strong"/>
          <w:rFonts w:ascii="DIN Next LT Pro" w:hAnsi="DIN Next LT Pro"/>
          <w:b w:val="0"/>
          <w:lang w:val="en-US"/>
        </w:rPr>
        <w:t>, extras Revisal, copie contract mandat, adeverin</w:t>
      </w:r>
      <w:r w:rsidR="0076117B" w:rsidRPr="00217207">
        <w:rPr>
          <w:rStyle w:val="Strong"/>
          <w:rFonts w:ascii="DIN Next LT Pro" w:hAnsi="DIN Next LT Pro"/>
          <w:b w:val="0"/>
          <w:lang w:val="en-US"/>
        </w:rPr>
        <w:t>ț</w:t>
      </w:r>
      <w:r w:rsidRPr="00217207">
        <w:rPr>
          <w:rStyle w:val="Strong"/>
          <w:rFonts w:ascii="DIN Next LT Pro" w:hAnsi="DIN Next LT Pro"/>
          <w:b w:val="0"/>
          <w:lang w:val="en-US"/>
        </w:rPr>
        <w:t xml:space="preserve">e angajator); </w:t>
      </w:r>
    </w:p>
    <w:p w14:paraId="392EF252"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cazierul judiciar/ declaraţie pe proprie răspundere conform formular nr. 1;</w:t>
      </w:r>
    </w:p>
    <w:p w14:paraId="5913083B"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cazier fiscal/ declaraţie pe proprie răspundere conform formular nr. 2;</w:t>
      </w:r>
    </w:p>
    <w:p w14:paraId="4A2FB479"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adeverinţa medicală care atestă starea de sănătate corespunzătoare/ declaraţie pe proprie răspundere conform formular nr. 3;</w:t>
      </w:r>
    </w:p>
    <w:p w14:paraId="232B5529"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declaraţie pe proprie răspundere privind statutul de “independent” conform formular nr. 4;</w:t>
      </w:r>
    </w:p>
    <w:p w14:paraId="506EB925"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 xml:space="preserve">declaraţie pe proprie răspundere că </w:t>
      </w:r>
      <w:r w:rsidR="00EC2770" w:rsidRPr="00217207">
        <w:rPr>
          <w:rFonts w:ascii="DIN Next LT Pro" w:hAnsi="DIN Next LT Pro"/>
        </w:rPr>
        <w:t xml:space="preserve">datele cuprinse </w:t>
      </w:r>
      <w:r w:rsidR="0076117B" w:rsidRPr="00217207">
        <w:rPr>
          <w:rFonts w:ascii="DIN Next LT Pro" w:hAnsi="DIN Next LT Pro"/>
        </w:rPr>
        <w:t>î</w:t>
      </w:r>
      <w:r w:rsidR="00EC2770" w:rsidRPr="00217207">
        <w:rPr>
          <w:rFonts w:ascii="DIN Next LT Pro" w:hAnsi="DIN Next LT Pro"/>
        </w:rPr>
        <w:t>n dosarul de candidatur</w:t>
      </w:r>
      <w:r w:rsidR="0076117B" w:rsidRPr="00217207">
        <w:rPr>
          <w:rFonts w:ascii="DIN Next LT Pro" w:hAnsi="DIN Next LT Pro"/>
        </w:rPr>
        <w:t>ă</w:t>
      </w:r>
      <w:r w:rsidR="00EC2770" w:rsidRPr="00217207">
        <w:rPr>
          <w:rFonts w:ascii="DIN Next LT Pro" w:hAnsi="DIN Next LT Pro"/>
        </w:rPr>
        <w:t xml:space="preserve"> corespund experien</w:t>
      </w:r>
      <w:r w:rsidR="0076117B" w:rsidRPr="00217207">
        <w:rPr>
          <w:rFonts w:ascii="DIN Next LT Pro" w:hAnsi="DIN Next LT Pro"/>
        </w:rPr>
        <w:t>ț</w:t>
      </w:r>
      <w:r w:rsidR="00EC2770" w:rsidRPr="00217207">
        <w:rPr>
          <w:rFonts w:ascii="DIN Next LT Pro" w:hAnsi="DIN Next LT Pro"/>
        </w:rPr>
        <w:t>ei profesionale</w:t>
      </w:r>
      <w:r w:rsidRPr="00217207">
        <w:rPr>
          <w:rFonts w:ascii="DIN Next LT Pro" w:hAnsi="DIN Next LT Pro"/>
        </w:rPr>
        <w:t xml:space="preserve"> conform formular nr.</w:t>
      </w:r>
      <w:r w:rsidR="0076117B" w:rsidRPr="00217207">
        <w:rPr>
          <w:rFonts w:ascii="DIN Next LT Pro" w:hAnsi="DIN Next LT Pro"/>
        </w:rPr>
        <w:t xml:space="preserve"> </w:t>
      </w:r>
      <w:r w:rsidRPr="00217207">
        <w:rPr>
          <w:rFonts w:ascii="DIN Next LT Pro" w:hAnsi="DIN Next LT Pro"/>
        </w:rPr>
        <w:t xml:space="preserve">5 </w:t>
      </w:r>
    </w:p>
    <w:p w14:paraId="42C1A392"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declaraţie pe proprie răspundere privind calitatea de membru în consilii de administraţie ale întreprinderilor publice, altele decât cel în care urmează a fi numit conform formular nr. 6;</w:t>
      </w:r>
    </w:p>
    <w:p w14:paraId="19ACFDCB" w14:textId="77777777" w:rsidR="002B4545" w:rsidRPr="00217207" w:rsidRDefault="002B4545" w:rsidP="00CA4305">
      <w:pPr>
        <w:numPr>
          <w:ilvl w:val="0"/>
          <w:numId w:val="40"/>
        </w:numPr>
        <w:jc w:val="both"/>
        <w:rPr>
          <w:rFonts w:ascii="DIN Next LT Pro" w:hAnsi="DIN Next LT Pro"/>
          <w:b/>
        </w:rPr>
      </w:pPr>
      <w:r w:rsidRPr="00217207">
        <w:rPr>
          <w:rFonts w:ascii="DIN Next LT Pro" w:hAnsi="DIN Next LT Pro"/>
        </w:rPr>
        <w:t>declaraţie de consimţământ prin care candidatul îşi exprimă acordul de a se procesa datele sale personale în scopul procedurii de recrutare şi selecţie conform formular nr. 7;</w:t>
      </w:r>
    </w:p>
    <w:p w14:paraId="1C9121DA" w14:textId="77777777" w:rsidR="002B4545" w:rsidRPr="00217207" w:rsidRDefault="002B4545" w:rsidP="00CA4305">
      <w:pPr>
        <w:numPr>
          <w:ilvl w:val="0"/>
          <w:numId w:val="40"/>
        </w:numPr>
        <w:jc w:val="both"/>
        <w:rPr>
          <w:rFonts w:ascii="DIN Next LT Pro" w:hAnsi="DIN Next LT Pro"/>
        </w:rPr>
      </w:pPr>
      <w:r w:rsidRPr="00217207">
        <w:rPr>
          <w:rFonts w:ascii="DIN Next LT Pro" w:hAnsi="DIN Next LT Pro"/>
        </w:rPr>
        <w:t>declaraţie pe proprie răspundere privind neîncadrarea în situaţia unui conflict de interese conform formular nr. 8;</w:t>
      </w:r>
    </w:p>
    <w:p w14:paraId="06CC5827" w14:textId="77777777" w:rsidR="002B4545" w:rsidRPr="00217207" w:rsidRDefault="002B4545" w:rsidP="00CA4305">
      <w:pPr>
        <w:numPr>
          <w:ilvl w:val="0"/>
          <w:numId w:val="40"/>
        </w:numPr>
        <w:jc w:val="both"/>
        <w:rPr>
          <w:rFonts w:ascii="DIN Next LT Pro" w:hAnsi="DIN Next LT Pro"/>
          <w:b/>
        </w:rPr>
      </w:pPr>
      <w:r w:rsidRPr="00217207">
        <w:rPr>
          <w:rFonts w:ascii="DIN Next LT Pro" w:hAnsi="DIN Next LT Pro"/>
        </w:rPr>
        <w:t>declaraţie pe proprie răspundere prin care candidatul va confirma că nu se află într-una din situaţiile prevăzute la art.</w:t>
      </w:r>
      <w:r w:rsidR="00531CE4" w:rsidRPr="00217207">
        <w:rPr>
          <w:rFonts w:ascii="DIN Next LT Pro" w:hAnsi="DIN Next LT Pro"/>
        </w:rPr>
        <w:t xml:space="preserve"> 4</w:t>
      </w:r>
      <w:r w:rsidR="0029227A">
        <w:rPr>
          <w:rFonts w:ascii="DIN Next LT Pro" w:hAnsi="DIN Next LT Pro"/>
        </w:rPr>
        <w:t>, art. 30 și art. 36</w:t>
      </w:r>
      <w:r w:rsidRPr="00217207">
        <w:rPr>
          <w:rFonts w:ascii="DIN Next LT Pro" w:hAnsi="DIN Next LT Pro"/>
        </w:rPr>
        <w:t xml:space="preserve"> din O.U.G. nr. 109/2011 privind guvernanţa corporativă a întreprinderilor publice</w:t>
      </w:r>
      <w:r w:rsidR="0092131B" w:rsidRPr="00217207">
        <w:rPr>
          <w:rFonts w:ascii="DIN Next LT Pro" w:hAnsi="DIN Next LT Pro"/>
        </w:rPr>
        <w:t>, actualizata,</w:t>
      </w:r>
      <w:r w:rsidRPr="00217207">
        <w:rPr>
          <w:rFonts w:ascii="DIN Next LT Pro" w:hAnsi="DIN Next LT Pro"/>
        </w:rPr>
        <w:t xml:space="preserve"> sau că nu a suferit o condamnare pentru o infracţiune legată de conduita profesională conform formular nr. 9.</w:t>
      </w:r>
    </w:p>
    <w:p w14:paraId="685E8D3B" w14:textId="77777777" w:rsidR="007D5040" w:rsidRPr="002E2272" w:rsidRDefault="00CD7363" w:rsidP="00CA4305">
      <w:pPr>
        <w:numPr>
          <w:ilvl w:val="0"/>
          <w:numId w:val="40"/>
        </w:numPr>
        <w:jc w:val="both"/>
        <w:rPr>
          <w:rFonts w:ascii="DIN Next LT Pro" w:hAnsi="DIN Next LT Pro"/>
          <w:b/>
        </w:rPr>
      </w:pPr>
      <w:r w:rsidRPr="00217207">
        <w:rPr>
          <w:rFonts w:ascii="DIN Next LT Pro" w:hAnsi="DIN Next LT Pro"/>
        </w:rPr>
        <w:t>d</w:t>
      </w:r>
      <w:r w:rsidR="007D5040" w:rsidRPr="00217207">
        <w:rPr>
          <w:rFonts w:ascii="DIN Next LT Pro" w:hAnsi="DIN Next LT Pro"/>
        </w:rPr>
        <w:t>eclara</w:t>
      </w:r>
      <w:r w:rsidR="002574A5" w:rsidRPr="00217207">
        <w:rPr>
          <w:rFonts w:ascii="DIN Next LT Pro" w:hAnsi="DIN Next LT Pro"/>
        </w:rPr>
        <w:t>ț</w:t>
      </w:r>
      <w:r w:rsidR="007D5040" w:rsidRPr="00217207">
        <w:rPr>
          <w:rFonts w:ascii="DIN Next LT Pro" w:hAnsi="DIN Next LT Pro"/>
        </w:rPr>
        <w:t>ie privind atragerea r</w:t>
      </w:r>
      <w:r w:rsidR="002574A5" w:rsidRPr="00217207">
        <w:rPr>
          <w:rFonts w:ascii="DIN Next LT Pro" w:hAnsi="DIN Next LT Pro"/>
        </w:rPr>
        <w:t>ă</w:t>
      </w:r>
      <w:r w:rsidR="007D5040" w:rsidRPr="00217207">
        <w:rPr>
          <w:rFonts w:ascii="DIN Next LT Pro" w:hAnsi="DIN Next LT Pro"/>
        </w:rPr>
        <w:t xml:space="preserve">spunderii </w:t>
      </w:r>
      <w:r w:rsidR="002574A5" w:rsidRPr="00217207">
        <w:rPr>
          <w:rFonts w:ascii="DIN Next LT Pro" w:hAnsi="DIN Next LT Pro"/>
        </w:rPr>
        <w:t>î</w:t>
      </w:r>
      <w:r w:rsidR="007D5040" w:rsidRPr="00217207">
        <w:rPr>
          <w:rFonts w:ascii="DIN Next LT Pro" w:hAnsi="DIN Next LT Pro"/>
        </w:rPr>
        <w:t>n cazul falimentului/insolven</w:t>
      </w:r>
      <w:r w:rsidR="002574A5" w:rsidRPr="00217207">
        <w:rPr>
          <w:rFonts w:ascii="DIN Next LT Pro" w:hAnsi="DIN Next LT Pro"/>
        </w:rPr>
        <w:t>ț</w:t>
      </w:r>
      <w:r w:rsidR="007D5040" w:rsidRPr="00217207">
        <w:rPr>
          <w:rFonts w:ascii="DIN Next LT Pro" w:hAnsi="DIN Next LT Pro"/>
        </w:rPr>
        <w:t>ei societ</w:t>
      </w:r>
      <w:r w:rsidR="002574A5" w:rsidRPr="00217207">
        <w:rPr>
          <w:rFonts w:ascii="DIN Next LT Pro" w:hAnsi="DIN Next LT Pro"/>
        </w:rPr>
        <w:t>ăț</w:t>
      </w:r>
      <w:r w:rsidR="007D5040" w:rsidRPr="00217207">
        <w:rPr>
          <w:rFonts w:ascii="DIN Next LT Pro" w:hAnsi="DIN Next LT Pro"/>
        </w:rPr>
        <w:t xml:space="preserve">ilor administrate sau conduse conform formular nr. 10. </w:t>
      </w:r>
    </w:p>
    <w:p w14:paraId="0E5D1210" w14:textId="77777777" w:rsidR="002E2272" w:rsidRPr="00217207" w:rsidRDefault="002E2272" w:rsidP="002E2272">
      <w:pPr>
        <w:ind w:left="720"/>
        <w:jc w:val="both"/>
        <w:rPr>
          <w:rFonts w:ascii="DIN Next LT Pro" w:hAnsi="DIN Next LT Pro"/>
          <w:b/>
        </w:rPr>
      </w:pPr>
    </w:p>
    <w:p w14:paraId="238AAC6E" w14:textId="77777777" w:rsidR="002B4545" w:rsidRPr="00217207" w:rsidRDefault="002B4545" w:rsidP="009E3425">
      <w:pPr>
        <w:ind w:left="360"/>
        <w:jc w:val="both"/>
        <w:rPr>
          <w:rFonts w:ascii="DIN Next LT Pro" w:hAnsi="DIN Next LT Pro"/>
          <w:b/>
        </w:rPr>
      </w:pPr>
      <w:r w:rsidRPr="00217207">
        <w:rPr>
          <w:rFonts w:ascii="DIN Next LT Pro" w:hAnsi="DIN Next LT Pro"/>
          <w:b/>
        </w:rPr>
        <w:sym w:font="Symbol" w:char="F02A"/>
      </w:r>
      <w:r w:rsidRPr="00217207">
        <w:rPr>
          <w:rFonts w:ascii="DIN Next LT Pro" w:hAnsi="DIN Next LT Pro"/>
          <w:b/>
        </w:rPr>
        <w:t xml:space="preserve"> Candidaţii incluşi pe lista scurtă urmează să-şi completeze dosarul de candidatură cu cazierul judiciar, cazierul fiscal şi adeverinţă medicală, în cazul în care acestea nu au fost depuse la data depunerii dosarului.</w:t>
      </w:r>
    </w:p>
    <w:p w14:paraId="1A05CFC8" w14:textId="77777777" w:rsidR="005015C5" w:rsidRPr="00217207" w:rsidRDefault="005015C5" w:rsidP="009E3425">
      <w:pPr>
        <w:jc w:val="both"/>
        <w:rPr>
          <w:rFonts w:ascii="DIN Next LT Pro" w:hAnsi="DIN Next LT Pro"/>
          <w:b/>
        </w:rPr>
      </w:pPr>
    </w:p>
    <w:p w14:paraId="6C00DAA2" w14:textId="77777777" w:rsidR="002B4545" w:rsidRPr="00217207" w:rsidRDefault="002B4545" w:rsidP="00F060EE">
      <w:pPr>
        <w:tabs>
          <w:tab w:val="left" w:pos="567"/>
        </w:tabs>
        <w:jc w:val="both"/>
        <w:rPr>
          <w:rFonts w:ascii="DIN Next LT Pro" w:hAnsi="DIN Next LT Pro"/>
        </w:rPr>
      </w:pPr>
      <w:r w:rsidRPr="00217207">
        <w:rPr>
          <w:rFonts w:ascii="DIN Next LT Pro" w:hAnsi="DIN Next LT Pro"/>
        </w:rPr>
        <w:tab/>
        <w:t>Originalele actelor depuse la dosar vor fi văzute de comisie la proba de interviu.</w:t>
      </w:r>
    </w:p>
    <w:p w14:paraId="77D074C8" w14:textId="77777777" w:rsidR="002B4545" w:rsidRPr="00217207" w:rsidRDefault="002B4545" w:rsidP="000839D5">
      <w:pPr>
        <w:pStyle w:val="ListParagraph1"/>
        <w:spacing w:after="0" w:line="240" w:lineRule="auto"/>
        <w:ind w:left="0" w:firstLine="567"/>
        <w:jc w:val="both"/>
        <w:rPr>
          <w:rFonts w:ascii="DIN Next LT Pro" w:hAnsi="DIN Next LT Pro"/>
          <w:sz w:val="24"/>
          <w:szCs w:val="24"/>
        </w:rPr>
      </w:pPr>
      <w:r w:rsidRPr="00217207">
        <w:rPr>
          <w:rFonts w:ascii="DIN Next LT Pro" w:hAnsi="DIN Next LT Pro"/>
          <w:sz w:val="24"/>
          <w:szCs w:val="24"/>
        </w:rPr>
        <w:lastRenderedPageBreak/>
        <w:t xml:space="preserve">Documentele necesare în procesul de recrutare/selecţie şi formularele de declaraţii se regăsesc pe pagina de internet a </w:t>
      </w:r>
      <w:r w:rsidR="006C0AF6" w:rsidRPr="00217207">
        <w:rPr>
          <w:rFonts w:ascii="DIN Next LT Pro" w:hAnsi="DIN Next LT Pro"/>
          <w:b/>
          <w:sz w:val="24"/>
          <w:szCs w:val="24"/>
        </w:rPr>
        <w:t xml:space="preserve">Primariei </w:t>
      </w:r>
      <w:r w:rsidR="0038725C" w:rsidRPr="00217207">
        <w:rPr>
          <w:rFonts w:ascii="DIN Next LT Pro" w:hAnsi="DIN Next LT Pro"/>
          <w:b/>
          <w:sz w:val="24"/>
          <w:szCs w:val="24"/>
        </w:rPr>
        <w:t xml:space="preserve">Municipiului </w:t>
      </w:r>
      <w:r w:rsidR="00B721E2" w:rsidRPr="00217207">
        <w:rPr>
          <w:rFonts w:ascii="DIN Next LT Pro" w:hAnsi="DIN Next LT Pro"/>
          <w:b/>
          <w:sz w:val="24"/>
          <w:szCs w:val="24"/>
        </w:rPr>
        <w:t>Miercurea- Ciuc</w:t>
      </w:r>
      <w:r w:rsidR="00D766DE" w:rsidRPr="00217207">
        <w:rPr>
          <w:rFonts w:ascii="DIN Next LT Pro" w:hAnsi="DIN Next LT Pro"/>
          <w:b/>
          <w:sz w:val="24"/>
          <w:szCs w:val="24"/>
        </w:rPr>
        <w:t xml:space="preserve"> </w:t>
      </w:r>
      <w:r w:rsidR="00D766DE" w:rsidRPr="00217207">
        <w:rPr>
          <w:rFonts w:ascii="DIN Next LT Pro" w:hAnsi="DIN Next LT Pro"/>
          <w:sz w:val="24"/>
          <w:szCs w:val="24"/>
        </w:rPr>
        <w:t xml:space="preserve">( </w:t>
      </w:r>
      <w:hyperlink r:id="rId9" w:history="1">
        <w:r w:rsidR="00B721E2" w:rsidRPr="00217207">
          <w:rPr>
            <w:rStyle w:val="Hyperlink"/>
            <w:rFonts w:ascii="DIN Next LT Pro" w:hAnsi="DIN Next LT Pro"/>
            <w:color w:val="auto"/>
            <w:sz w:val="24"/>
            <w:szCs w:val="24"/>
          </w:rPr>
          <w:t>www.szereda.ro</w:t>
        </w:r>
      </w:hyperlink>
      <w:r w:rsidR="0038725C" w:rsidRPr="00217207">
        <w:rPr>
          <w:rFonts w:ascii="DIN Next LT Pro" w:hAnsi="DIN Next LT Pro"/>
          <w:sz w:val="24"/>
          <w:szCs w:val="24"/>
        </w:rPr>
        <w:t xml:space="preserve"> </w:t>
      </w:r>
      <w:r w:rsidR="00D766DE" w:rsidRPr="00217207">
        <w:rPr>
          <w:rFonts w:ascii="DIN Next LT Pro" w:hAnsi="DIN Next LT Pro"/>
          <w:sz w:val="24"/>
          <w:szCs w:val="24"/>
        </w:rPr>
        <w:t>)</w:t>
      </w:r>
      <w:r w:rsidRPr="00217207">
        <w:rPr>
          <w:rFonts w:ascii="DIN Next LT Pro" w:hAnsi="DIN Next LT Pro"/>
          <w:sz w:val="24"/>
          <w:szCs w:val="24"/>
        </w:rPr>
        <w:t xml:space="preserve"> şi pe pagina de internet a </w:t>
      </w:r>
      <w:r w:rsidR="000F794C" w:rsidRPr="00217207">
        <w:rPr>
          <w:rFonts w:ascii="DIN Next LT Pro" w:hAnsi="DIN Next LT Pro"/>
          <w:sz w:val="24"/>
          <w:szCs w:val="24"/>
        </w:rPr>
        <w:t>s</w:t>
      </w:r>
      <w:r w:rsidRPr="00217207">
        <w:rPr>
          <w:rFonts w:ascii="DIN Next LT Pro" w:hAnsi="DIN Next LT Pro"/>
          <w:sz w:val="24"/>
          <w:szCs w:val="24"/>
        </w:rPr>
        <w:t>ocietăţii</w:t>
      </w:r>
      <w:r w:rsidRPr="00217207">
        <w:rPr>
          <w:rFonts w:ascii="DIN Next LT Pro" w:hAnsi="DIN Next LT Pro"/>
          <w:b/>
          <w:sz w:val="24"/>
          <w:szCs w:val="24"/>
        </w:rPr>
        <w:t xml:space="preserve"> </w:t>
      </w:r>
      <w:r w:rsidR="00B721E2" w:rsidRPr="00217207">
        <w:rPr>
          <w:rFonts w:ascii="DIN Next LT Pro" w:hAnsi="DIN Next LT Pro"/>
        </w:rPr>
        <w:t>CSÍKI SPORTCENTRUM</w:t>
      </w:r>
      <w:r w:rsidR="002261F7" w:rsidRPr="00217207">
        <w:rPr>
          <w:rFonts w:ascii="DIN Next LT Pro" w:hAnsi="DIN Next LT Pro"/>
          <w:sz w:val="24"/>
          <w:szCs w:val="24"/>
        </w:rPr>
        <w:t xml:space="preserve"> SRL</w:t>
      </w:r>
      <w:r w:rsidR="000839D5" w:rsidRPr="00217207">
        <w:rPr>
          <w:rFonts w:ascii="DIN Next LT Pro" w:hAnsi="DIN Next LT Pro"/>
          <w:sz w:val="24"/>
          <w:szCs w:val="24"/>
        </w:rPr>
        <w:t xml:space="preserve"> </w:t>
      </w:r>
      <w:r w:rsidRPr="00217207">
        <w:rPr>
          <w:rFonts w:ascii="DIN Next LT Pro" w:hAnsi="DIN Next LT Pro"/>
          <w:b/>
          <w:sz w:val="24"/>
          <w:szCs w:val="24"/>
        </w:rPr>
        <w:t xml:space="preserve"> </w:t>
      </w:r>
      <w:r w:rsidRPr="00217207">
        <w:rPr>
          <w:rFonts w:ascii="DIN Next LT Pro" w:hAnsi="DIN Next LT Pro"/>
          <w:sz w:val="24"/>
          <w:szCs w:val="24"/>
        </w:rPr>
        <w:t>(</w:t>
      </w:r>
      <w:hyperlink r:id="rId10" w:history="1">
        <w:r w:rsidR="00645B62" w:rsidRPr="00217207">
          <w:rPr>
            <w:rStyle w:val="Hyperlink"/>
            <w:rFonts w:ascii="DIN Next LT Pro" w:hAnsi="DIN Next LT Pro"/>
            <w:color w:val="auto"/>
            <w:sz w:val="24"/>
            <w:szCs w:val="24"/>
            <w:shd w:val="clear" w:color="auto" w:fill="FFFFFF"/>
          </w:rPr>
          <w:t>www.csikisportcentrum.ro</w:t>
        </w:r>
      </w:hyperlink>
      <w:r w:rsidRPr="00217207">
        <w:rPr>
          <w:rFonts w:ascii="DIN Next LT Pro" w:hAnsi="DIN Next LT Pro"/>
          <w:sz w:val="24"/>
          <w:szCs w:val="24"/>
          <w:shd w:val="clear" w:color="auto" w:fill="FFFFFF"/>
        </w:rPr>
        <w:t xml:space="preserve"> ) </w:t>
      </w:r>
    </w:p>
    <w:p w14:paraId="131D0748" w14:textId="77777777" w:rsidR="002B4545" w:rsidRPr="00217207" w:rsidRDefault="002B4545" w:rsidP="009E3425">
      <w:pPr>
        <w:jc w:val="both"/>
        <w:rPr>
          <w:rFonts w:ascii="DIN Next LT Pro" w:hAnsi="DIN Next LT Pro"/>
        </w:rPr>
      </w:pPr>
    </w:p>
    <w:p w14:paraId="5BAD1AEA" w14:textId="77777777" w:rsidR="002B4545" w:rsidRPr="00217207" w:rsidRDefault="002B4545" w:rsidP="000839D5">
      <w:pPr>
        <w:tabs>
          <w:tab w:val="left" w:pos="567"/>
        </w:tabs>
        <w:jc w:val="both"/>
        <w:rPr>
          <w:rFonts w:ascii="DIN Next LT Pro" w:hAnsi="DIN Next LT Pro"/>
        </w:rPr>
      </w:pPr>
      <w:r w:rsidRPr="00217207">
        <w:rPr>
          <w:rFonts w:ascii="DIN Next LT Pro" w:hAnsi="DIN Next LT Pro"/>
        </w:rPr>
        <w:tab/>
      </w:r>
      <w:r w:rsidRPr="00863417">
        <w:rPr>
          <w:rFonts w:ascii="DIN Next LT Pro" w:hAnsi="DIN Next LT Pro"/>
          <w:b/>
          <w:bCs/>
        </w:rPr>
        <w:t>Dosarul de candidatură se va depune</w:t>
      </w:r>
      <w:r w:rsidRPr="00217207">
        <w:rPr>
          <w:rFonts w:ascii="DIN Next LT Pro" w:hAnsi="DIN Next LT Pro"/>
        </w:rPr>
        <w:t xml:space="preserve"> </w:t>
      </w:r>
      <w:r w:rsidRPr="00863417">
        <w:rPr>
          <w:rFonts w:ascii="DIN Next LT Pro" w:hAnsi="DIN Next LT Pro"/>
          <w:b/>
          <w:bCs/>
        </w:rPr>
        <w:t>până la</w:t>
      </w:r>
      <w:r w:rsidRPr="00217207">
        <w:rPr>
          <w:rFonts w:ascii="DIN Next LT Pro" w:hAnsi="DIN Next LT Pro"/>
        </w:rPr>
        <w:t xml:space="preserve"> </w:t>
      </w:r>
      <w:r w:rsidRPr="00863417">
        <w:rPr>
          <w:rFonts w:ascii="DIN Next LT Pro" w:hAnsi="DIN Next LT Pro"/>
          <w:b/>
          <w:bCs/>
        </w:rPr>
        <w:t xml:space="preserve">data de </w:t>
      </w:r>
      <w:r w:rsidR="000976D7" w:rsidRPr="00631D55">
        <w:rPr>
          <w:rFonts w:ascii="DIN Next LT Pro" w:hAnsi="DIN Next LT Pro"/>
          <w:b/>
          <w:bCs/>
        </w:rPr>
        <w:t>1</w:t>
      </w:r>
      <w:r w:rsidR="00631D55" w:rsidRPr="00631D55">
        <w:rPr>
          <w:rFonts w:ascii="DIN Next LT Pro" w:hAnsi="DIN Next LT Pro"/>
          <w:b/>
          <w:bCs/>
        </w:rPr>
        <w:t>7</w:t>
      </w:r>
      <w:r w:rsidR="000976D7" w:rsidRPr="00631D55">
        <w:rPr>
          <w:rFonts w:ascii="DIN Next LT Pro" w:hAnsi="DIN Next LT Pro"/>
          <w:b/>
          <w:bCs/>
        </w:rPr>
        <w:t>.06</w:t>
      </w:r>
      <w:r w:rsidR="000976D7" w:rsidRPr="00863417">
        <w:rPr>
          <w:rFonts w:ascii="DIN Next LT Pro" w:hAnsi="DIN Next LT Pro"/>
          <w:b/>
          <w:bCs/>
        </w:rPr>
        <w:t>.2025</w:t>
      </w:r>
      <w:r w:rsidRPr="00863417">
        <w:rPr>
          <w:rFonts w:ascii="DIN Next LT Pro" w:hAnsi="DIN Next LT Pro"/>
          <w:b/>
          <w:bCs/>
        </w:rPr>
        <w:t>, ora</w:t>
      </w:r>
      <w:r w:rsidRPr="00217207">
        <w:rPr>
          <w:rFonts w:ascii="DIN Next LT Pro" w:hAnsi="DIN Next LT Pro"/>
        </w:rPr>
        <w:t xml:space="preserve"> </w:t>
      </w:r>
      <w:r w:rsidR="000976D7" w:rsidRPr="000976D7">
        <w:rPr>
          <w:rFonts w:ascii="DIN Next LT Pro" w:hAnsi="DIN Next LT Pro"/>
          <w:b/>
          <w:bCs/>
        </w:rPr>
        <w:t>16,00</w:t>
      </w:r>
      <w:r w:rsidRPr="00217207">
        <w:rPr>
          <w:rFonts w:ascii="DIN Next LT Pro" w:hAnsi="DIN Next LT Pro"/>
        </w:rPr>
        <w:t xml:space="preserve"> la registratura </w:t>
      </w:r>
      <w:r w:rsidR="00145A15" w:rsidRPr="00217207">
        <w:rPr>
          <w:rFonts w:ascii="DIN Next LT Pro" w:hAnsi="DIN Next LT Pro"/>
        </w:rPr>
        <w:t xml:space="preserve">Primariei </w:t>
      </w:r>
      <w:r w:rsidR="0038725C" w:rsidRPr="00217207">
        <w:rPr>
          <w:rFonts w:ascii="DIN Next LT Pro" w:hAnsi="DIN Next LT Pro"/>
        </w:rPr>
        <w:t xml:space="preserve">Municipiului </w:t>
      </w:r>
      <w:r w:rsidR="00871269" w:rsidRPr="00217207">
        <w:rPr>
          <w:rFonts w:ascii="DIN Next LT Pro" w:hAnsi="DIN Next LT Pro"/>
        </w:rPr>
        <w:t>Miercurea Ciuc</w:t>
      </w:r>
      <w:r w:rsidRPr="00217207">
        <w:rPr>
          <w:rFonts w:ascii="DIN Next LT Pro" w:hAnsi="DIN Next LT Pro"/>
        </w:rPr>
        <w:t xml:space="preserve">, </w:t>
      </w:r>
      <w:r w:rsidR="00871269" w:rsidRPr="00217207">
        <w:rPr>
          <w:rFonts w:ascii="DIN Next LT Pro" w:hAnsi="DIN Next LT Pro"/>
        </w:rPr>
        <w:t>Piața Cetății</w:t>
      </w:r>
      <w:r w:rsidR="0038725C" w:rsidRPr="00217207">
        <w:rPr>
          <w:rFonts w:ascii="DIN Next LT Pro" w:hAnsi="DIN Next LT Pro"/>
        </w:rPr>
        <w:t xml:space="preserve"> nr. 1, </w:t>
      </w:r>
      <w:r w:rsidR="00871269" w:rsidRPr="00217207">
        <w:rPr>
          <w:rFonts w:ascii="DIN Next LT Pro" w:hAnsi="DIN Next LT Pro"/>
        </w:rPr>
        <w:t>jud. Harghita</w:t>
      </w:r>
      <w:r w:rsidR="0038725C" w:rsidRPr="00217207">
        <w:rPr>
          <w:rFonts w:ascii="DIN Next LT Pro" w:hAnsi="DIN Next LT Pro"/>
        </w:rPr>
        <w:t>,</w:t>
      </w:r>
      <w:r w:rsidR="00D766DE" w:rsidRPr="00217207">
        <w:rPr>
          <w:rFonts w:ascii="DIN Next LT Pro" w:hAnsi="DIN Next LT Pro"/>
        </w:rPr>
        <w:t xml:space="preserve"> </w:t>
      </w:r>
      <w:r w:rsidRPr="00217207">
        <w:rPr>
          <w:rFonts w:ascii="DIN Next LT Pro" w:hAnsi="DIN Next LT Pro"/>
        </w:rPr>
        <w:t xml:space="preserve">în dosar plic închis şi sigilat, unde va primi un număr de înregistrare şi data certă a depunerii. Dosarul va avea menţionat “Candidatura pentru </w:t>
      </w:r>
      <w:r w:rsidR="0073558E" w:rsidRPr="00217207">
        <w:rPr>
          <w:rFonts w:ascii="DIN Next LT Pro" w:hAnsi="DIN Next LT Pro"/>
        </w:rPr>
        <w:t>poziția vacantă</w:t>
      </w:r>
      <w:r w:rsidRPr="00217207">
        <w:rPr>
          <w:rFonts w:ascii="DIN Next LT Pro" w:hAnsi="DIN Next LT Pro"/>
        </w:rPr>
        <w:t xml:space="preserve"> în </w:t>
      </w:r>
      <w:r w:rsidR="003037AB" w:rsidRPr="00217207">
        <w:rPr>
          <w:rFonts w:ascii="DIN Next LT Pro" w:hAnsi="DIN Next LT Pro"/>
        </w:rPr>
        <w:t>Consiliul de Administrație</w:t>
      </w:r>
      <w:r w:rsidRPr="00217207">
        <w:rPr>
          <w:rFonts w:ascii="DIN Next LT Pro" w:hAnsi="DIN Next LT Pro"/>
        </w:rPr>
        <w:t xml:space="preserve"> al </w:t>
      </w:r>
      <w:r w:rsidR="0073558E" w:rsidRPr="00217207">
        <w:rPr>
          <w:rFonts w:ascii="DIN Next LT Pro" w:hAnsi="DIN Next LT Pro"/>
        </w:rPr>
        <w:t>s</w:t>
      </w:r>
      <w:r w:rsidRPr="00217207">
        <w:rPr>
          <w:rFonts w:ascii="DIN Next LT Pro" w:hAnsi="DIN Next LT Pro"/>
        </w:rPr>
        <w:t xml:space="preserve">ocietăţii </w:t>
      </w:r>
      <w:r w:rsidR="00B721E2" w:rsidRPr="00217207">
        <w:rPr>
          <w:rFonts w:ascii="DIN Next LT Pro" w:hAnsi="DIN Next LT Pro"/>
        </w:rPr>
        <w:t xml:space="preserve">CSÍKI SPORTCENTRUM </w:t>
      </w:r>
      <w:r w:rsidR="002261F7" w:rsidRPr="00217207">
        <w:rPr>
          <w:rFonts w:ascii="DIN Next LT Pro" w:hAnsi="DIN Next LT Pro"/>
        </w:rPr>
        <w:t>SRL</w:t>
      </w:r>
      <w:r w:rsidRPr="00217207">
        <w:rPr>
          <w:rFonts w:ascii="DIN Next LT Pro" w:hAnsi="DIN Next LT Pro"/>
        </w:rPr>
        <w:t>, precum numele şi prenumele candidatului.</w:t>
      </w:r>
      <w:r w:rsidR="00192CEC" w:rsidRPr="00217207">
        <w:rPr>
          <w:rFonts w:ascii="DIN Next LT Pro" w:hAnsi="DIN Next LT Pro"/>
        </w:rPr>
        <w:t xml:space="preserve"> Obligatoriu o copie a dosarului va fi transmis</w:t>
      </w:r>
      <w:r w:rsidR="002574A5" w:rsidRPr="00217207">
        <w:rPr>
          <w:rFonts w:ascii="DIN Next LT Pro" w:hAnsi="DIN Next LT Pro"/>
        </w:rPr>
        <w:t>ă</w:t>
      </w:r>
      <w:r w:rsidR="00192CEC" w:rsidRPr="00217207">
        <w:rPr>
          <w:rFonts w:ascii="DIN Next LT Pro" w:hAnsi="DIN Next LT Pro"/>
        </w:rPr>
        <w:t xml:space="preserve"> pe adresa expertului independent, respectiv </w:t>
      </w:r>
      <w:hyperlink r:id="rId11" w:history="1">
        <w:r w:rsidR="005015C5" w:rsidRPr="00217207">
          <w:rPr>
            <w:rStyle w:val="Hyperlink"/>
            <w:rFonts w:ascii="DIN Next LT Pro" w:hAnsi="DIN Next LT Pro"/>
            <w:color w:val="auto"/>
          </w:rPr>
          <w:t>foxconsiliu@gmail.com</w:t>
        </w:r>
      </w:hyperlink>
      <w:r w:rsidR="00192CEC" w:rsidRPr="00217207">
        <w:rPr>
          <w:rFonts w:ascii="DIN Next LT Pro" w:hAnsi="DIN Next LT Pro"/>
        </w:rPr>
        <w:t xml:space="preserve"> </w:t>
      </w:r>
    </w:p>
    <w:p w14:paraId="1AEE60F8" w14:textId="77777777" w:rsidR="002B4545" w:rsidRPr="00217207" w:rsidRDefault="002B4545" w:rsidP="000839D5">
      <w:pPr>
        <w:tabs>
          <w:tab w:val="left" w:pos="567"/>
        </w:tabs>
        <w:autoSpaceDE w:val="0"/>
        <w:autoSpaceDN w:val="0"/>
        <w:adjustRightInd w:val="0"/>
        <w:ind w:left="360"/>
        <w:jc w:val="both"/>
        <w:rPr>
          <w:rFonts w:ascii="DIN Next LT Pro" w:hAnsi="DIN Next LT Pro"/>
        </w:rPr>
      </w:pPr>
      <w:r w:rsidRPr="00217207">
        <w:rPr>
          <w:rFonts w:ascii="DIN Next LT Pro" w:hAnsi="DIN Next LT Pro"/>
        </w:rPr>
        <w:t xml:space="preserve"> </w:t>
      </w:r>
      <w:r w:rsidRPr="00217207">
        <w:rPr>
          <w:rFonts w:ascii="DIN Next LT Pro" w:hAnsi="DIN Next LT Pro"/>
        </w:rPr>
        <w:tab/>
        <w:t>Plicurile ajunse după data şi ora menţionată nu vor fi luate în considerare.</w:t>
      </w:r>
    </w:p>
    <w:p w14:paraId="460ADB64" w14:textId="77777777" w:rsidR="00192CEC" w:rsidRPr="00217207" w:rsidRDefault="002B4545" w:rsidP="000839D5">
      <w:pPr>
        <w:tabs>
          <w:tab w:val="left" w:pos="567"/>
        </w:tabs>
        <w:autoSpaceDE w:val="0"/>
        <w:autoSpaceDN w:val="0"/>
        <w:adjustRightInd w:val="0"/>
        <w:jc w:val="both"/>
        <w:rPr>
          <w:rFonts w:ascii="DIN Next LT Pro" w:hAnsi="DIN Next LT Pro"/>
        </w:rPr>
      </w:pPr>
      <w:r w:rsidRPr="00217207">
        <w:rPr>
          <w:rFonts w:ascii="DIN Next LT Pro" w:hAnsi="DIN Next LT Pro"/>
        </w:rPr>
        <w:tab/>
        <w:t xml:space="preserve">Candidaţii declaraţi admişi la etapa de selecţie a dosarelor şi care se regăsesc pe lista scurtă, vor fi evaluaţi în cadrul interviului, ora şi locul desfăşurării acestuia urmând a </w:t>
      </w:r>
      <w:r w:rsidR="00192CEC" w:rsidRPr="00217207">
        <w:rPr>
          <w:rFonts w:ascii="DIN Next LT Pro" w:hAnsi="DIN Next LT Pro"/>
        </w:rPr>
        <w:t xml:space="preserve">le </w:t>
      </w:r>
      <w:r w:rsidRPr="00217207">
        <w:rPr>
          <w:rFonts w:ascii="DIN Next LT Pro" w:hAnsi="DIN Next LT Pro"/>
        </w:rPr>
        <w:t>fi anunţate pe</w:t>
      </w:r>
      <w:r w:rsidR="00192CEC" w:rsidRPr="00217207">
        <w:rPr>
          <w:rFonts w:ascii="DIN Next LT Pro" w:hAnsi="DIN Next LT Pro"/>
        </w:rPr>
        <w:t xml:space="preserve">rsonal prin intermediul postei electronice. </w:t>
      </w:r>
    </w:p>
    <w:p w14:paraId="298F683E" w14:textId="77777777" w:rsidR="0092131B" w:rsidRPr="00217207" w:rsidRDefault="002B4545" w:rsidP="00DD2DBD">
      <w:pPr>
        <w:tabs>
          <w:tab w:val="left" w:pos="567"/>
        </w:tabs>
        <w:autoSpaceDE w:val="0"/>
        <w:autoSpaceDN w:val="0"/>
        <w:adjustRightInd w:val="0"/>
        <w:jc w:val="both"/>
        <w:rPr>
          <w:rFonts w:ascii="DIN Next LT Pro" w:hAnsi="DIN Next LT Pro"/>
          <w:position w:val="-1"/>
        </w:rPr>
      </w:pPr>
      <w:r w:rsidRPr="00217207">
        <w:rPr>
          <w:rFonts w:ascii="DIN Next LT Pro" w:hAnsi="DIN Next LT Pro"/>
        </w:rPr>
        <w:tab/>
        <w:t xml:space="preserve">Relaţii suplimentare se pot obţine la </w:t>
      </w:r>
      <w:r w:rsidR="00145A15" w:rsidRPr="00217207">
        <w:rPr>
          <w:rFonts w:ascii="DIN Next LT Pro" w:hAnsi="DIN Next LT Pro"/>
        </w:rPr>
        <w:t xml:space="preserve">expertul independent FOX MANAGEMENT CONSULTANTS </w:t>
      </w:r>
      <w:r w:rsidR="00D766DE" w:rsidRPr="00217207">
        <w:rPr>
          <w:rFonts w:ascii="DIN Next LT Pro" w:hAnsi="DIN Next LT Pro"/>
        </w:rPr>
        <w:t xml:space="preserve">la telefon </w:t>
      </w:r>
      <w:r w:rsidR="003D3A22" w:rsidRPr="00217207">
        <w:rPr>
          <w:rFonts w:ascii="DIN Next LT Pro" w:hAnsi="DIN Next LT Pro"/>
        </w:rPr>
        <w:t>0722.246.356.</w:t>
      </w:r>
      <w:r w:rsidRPr="00217207">
        <w:rPr>
          <w:rFonts w:ascii="DIN Next LT Pro" w:hAnsi="DIN Next LT Pro"/>
        </w:rPr>
        <w:t xml:space="preserve"> </w:t>
      </w:r>
    </w:p>
    <w:p w14:paraId="7D9ECEFD" w14:textId="77777777" w:rsidR="0092131B" w:rsidRPr="00217207" w:rsidRDefault="0092131B" w:rsidP="009E3425">
      <w:pPr>
        <w:widowControl w:val="0"/>
        <w:autoSpaceDE w:val="0"/>
        <w:autoSpaceDN w:val="0"/>
        <w:adjustRightInd w:val="0"/>
        <w:jc w:val="both"/>
        <w:rPr>
          <w:rFonts w:ascii="DIN Next LT Pro" w:hAnsi="DIN Next LT Pro"/>
          <w:position w:val="-1"/>
        </w:rPr>
      </w:pPr>
    </w:p>
    <w:p w14:paraId="5077B027"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1AADA5E8"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12C271AD"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488FBCC2"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4D49402F"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0E301F86"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6735FFFD" w14:textId="77777777" w:rsidR="008C4167" w:rsidRPr="00217207" w:rsidRDefault="008C4167" w:rsidP="009E3425">
      <w:pPr>
        <w:widowControl w:val="0"/>
        <w:autoSpaceDE w:val="0"/>
        <w:autoSpaceDN w:val="0"/>
        <w:adjustRightInd w:val="0"/>
        <w:jc w:val="both"/>
        <w:rPr>
          <w:rFonts w:ascii="DIN Next LT Pro" w:hAnsi="DIN Next LT Pro"/>
          <w:position w:val="-1"/>
        </w:rPr>
      </w:pPr>
    </w:p>
    <w:p w14:paraId="1DAA827A" w14:textId="77777777" w:rsidR="00976B1C" w:rsidRPr="00217207" w:rsidRDefault="005C2156"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br w:type="page"/>
      </w:r>
      <w:r w:rsidR="00976B1C" w:rsidRPr="00217207">
        <w:rPr>
          <w:rFonts w:ascii="DIN Next LT Pro" w:hAnsi="DIN Next LT Pro"/>
          <w:position w:val="-1"/>
        </w:rPr>
        <w:lastRenderedPageBreak/>
        <w:t>Declarații necesar a fi completate de către candidați</w:t>
      </w:r>
    </w:p>
    <w:p w14:paraId="315C3593" w14:textId="77777777" w:rsidR="00976B1C" w:rsidRPr="00217207" w:rsidRDefault="00976B1C" w:rsidP="009E3425">
      <w:pPr>
        <w:widowControl w:val="0"/>
        <w:autoSpaceDE w:val="0"/>
        <w:autoSpaceDN w:val="0"/>
        <w:adjustRightInd w:val="0"/>
        <w:jc w:val="both"/>
        <w:rPr>
          <w:rFonts w:ascii="DIN Next LT Pro" w:hAnsi="DIN Next LT Pro"/>
          <w:position w:val="-1"/>
        </w:rPr>
      </w:pPr>
    </w:p>
    <w:p w14:paraId="3980052B" w14:textId="77777777" w:rsidR="00197DE3" w:rsidRPr="00217207" w:rsidRDefault="00197DE3"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1</w:t>
      </w:r>
    </w:p>
    <w:p w14:paraId="7F53285F" w14:textId="77777777" w:rsidR="00197DE3" w:rsidRPr="00217207" w:rsidRDefault="00197DE3" w:rsidP="009E3425">
      <w:pPr>
        <w:widowControl w:val="0"/>
        <w:autoSpaceDE w:val="0"/>
        <w:autoSpaceDN w:val="0"/>
        <w:adjustRightInd w:val="0"/>
        <w:rPr>
          <w:rFonts w:ascii="DIN Next LT Pro" w:hAnsi="DIN Next LT Pro"/>
          <w:b/>
          <w:bCs/>
          <w:position w:val="-1"/>
        </w:rPr>
      </w:pPr>
    </w:p>
    <w:p w14:paraId="3440B7FA" w14:textId="77777777" w:rsidR="00197DE3" w:rsidRPr="00217207" w:rsidRDefault="00197DE3"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DECLARAȚIE</w:t>
      </w:r>
    </w:p>
    <w:p w14:paraId="31DEC837" w14:textId="77777777" w:rsidR="00197DE3" w:rsidRPr="00217207" w:rsidRDefault="00197DE3"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 xml:space="preserve">privind cazierul judiciar </w:t>
      </w:r>
    </w:p>
    <w:p w14:paraId="4AB3AA04" w14:textId="77777777" w:rsidR="00197DE3" w:rsidRPr="00217207" w:rsidRDefault="00197DE3" w:rsidP="009E3425">
      <w:pPr>
        <w:widowControl w:val="0"/>
        <w:autoSpaceDE w:val="0"/>
        <w:autoSpaceDN w:val="0"/>
        <w:adjustRightInd w:val="0"/>
        <w:jc w:val="both"/>
        <w:rPr>
          <w:rFonts w:ascii="DIN Next LT Pro" w:hAnsi="DIN Next LT Pro"/>
        </w:rPr>
      </w:pPr>
    </w:p>
    <w:p w14:paraId="698E3298" w14:textId="77777777" w:rsidR="00197DE3" w:rsidRPr="00217207" w:rsidRDefault="00197DE3" w:rsidP="009E3425">
      <w:pPr>
        <w:widowControl w:val="0"/>
        <w:tabs>
          <w:tab w:val="left" w:pos="0"/>
          <w:tab w:val="left" w:pos="6500"/>
          <w:tab w:val="left" w:pos="6800"/>
          <w:tab w:val="left" w:pos="9360"/>
          <w:tab w:val="left" w:pos="9540"/>
        </w:tabs>
        <w:autoSpaceDE w:val="0"/>
        <w:autoSpaceDN w:val="0"/>
        <w:adjustRightInd w:val="0"/>
        <w:ind w:left="111" w:right="4" w:firstLine="720"/>
        <w:jc w:val="both"/>
        <w:rPr>
          <w:rFonts w:ascii="DIN Next LT Pro" w:hAnsi="DIN Next LT Pro"/>
        </w:rPr>
      </w:pPr>
      <w:r w:rsidRPr="00217207">
        <w:rPr>
          <w:rFonts w:ascii="DIN Next LT Pro" w:hAnsi="DIN Next LT Pro"/>
          <w:spacing w:val="1"/>
          <w:lang w:val="fr-FR"/>
        </w:rPr>
        <w:t>Subsemnatul/</w:t>
      </w:r>
      <w:r w:rsidRPr="00217207">
        <w:rPr>
          <w:rFonts w:ascii="DIN Next LT Pro" w:hAnsi="DIN Next LT Pro"/>
          <w:lang w:val="fr-FR"/>
        </w:rPr>
        <w:t>a </w:t>
      </w:r>
      <w:r w:rsidRPr="00217207">
        <w:rPr>
          <w:rFonts w:ascii="DIN Next LT Pro" w:hAnsi="DIN Next LT Pro"/>
        </w:rPr>
        <w:t>__________________________________________</w:t>
      </w:r>
      <w:r w:rsidRPr="00217207">
        <w:rPr>
          <w:rFonts w:ascii="DIN Next LT Pro" w:hAnsi="DIN Next LT Pro"/>
          <w:lang w:val="fr-FR"/>
        </w:rPr>
        <w:t xml:space="preserve">, având </w:t>
      </w:r>
      <w:r w:rsidRPr="00217207">
        <w:rPr>
          <w:rFonts w:ascii="DIN Next LT Pro" w:hAnsi="DIN Next LT Pro"/>
          <w:spacing w:val="1"/>
          <w:lang w:val="fr-FR"/>
        </w:rPr>
        <w:t>CN</w:t>
      </w:r>
      <w:r w:rsidRPr="00217207">
        <w:rPr>
          <w:rFonts w:ascii="DIN Next LT Pro" w:hAnsi="DIN Next LT Pro"/>
          <w:lang w:val="fr-FR"/>
        </w:rPr>
        <w:t>P________________________</w:t>
      </w:r>
      <w:r w:rsidRPr="00217207">
        <w:rPr>
          <w:rFonts w:ascii="DIN Next LT Pro" w:hAnsi="DIN Next LT Pro"/>
          <w:spacing w:val="1"/>
          <w:lang w:val="fr-FR"/>
        </w:rPr>
        <w:t xml:space="preserve">, </w:t>
      </w:r>
      <w:r w:rsidRPr="00217207">
        <w:rPr>
          <w:rFonts w:ascii="DIN Next LT Pro" w:hAnsi="DIN Next LT Pro"/>
          <w:lang w:val="fr-FR"/>
        </w:rPr>
        <w:t>domiciliat/ă</w:t>
      </w:r>
      <w:r w:rsidRPr="00217207">
        <w:rPr>
          <w:rFonts w:ascii="DIN Next LT Pro" w:hAnsi="DIN Next LT Pro"/>
          <w:spacing w:val="35"/>
          <w:lang w:val="fr-FR"/>
        </w:rPr>
        <w:t xml:space="preserve"> </w:t>
      </w:r>
      <w:r w:rsidRPr="00217207">
        <w:rPr>
          <w:rFonts w:ascii="DIN Next LT Pro" w:hAnsi="DIN Next LT Pro"/>
          <w:lang w:val="fr-FR"/>
        </w:rPr>
        <w:t>în _____________________,</w:t>
      </w:r>
      <w:r w:rsidRPr="00217207">
        <w:rPr>
          <w:rFonts w:ascii="DIN Next LT Pro" w:hAnsi="DIN Next LT Pro"/>
          <w:spacing w:val="35"/>
          <w:lang w:val="fr-FR"/>
        </w:rPr>
        <w:t xml:space="preserve"> </w:t>
      </w:r>
      <w:r w:rsidRPr="00217207">
        <w:rPr>
          <w:rFonts w:ascii="DIN Next LT Pro" w:hAnsi="DIN Next LT Pro"/>
          <w:lang w:val="fr-FR"/>
        </w:rPr>
        <w:t>st</w:t>
      </w:r>
      <w:r w:rsidRPr="00217207">
        <w:rPr>
          <w:rFonts w:ascii="DIN Next LT Pro" w:hAnsi="DIN Next LT Pro"/>
          <w:spacing w:val="-13"/>
          <w:lang w:val="fr-FR"/>
        </w:rPr>
        <w:t>r</w:t>
      </w:r>
      <w:r w:rsidRPr="00217207">
        <w:rPr>
          <w:rFonts w:ascii="DIN Next LT Pro" w:hAnsi="DIN Next LT Pro"/>
          <w:lang w:val="fr-FR"/>
        </w:rPr>
        <w:t xml:space="preserve">. </w:t>
      </w:r>
      <w:r w:rsidRPr="00217207">
        <w:rPr>
          <w:rFonts w:ascii="DIN Next LT Pro" w:hAnsi="DIN Next LT Pro"/>
        </w:rPr>
        <w:t>_________________________,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._____,</w:t>
      </w:r>
      <w:r w:rsidRPr="00217207">
        <w:rPr>
          <w:rFonts w:ascii="DIN Next LT Pro" w:hAnsi="DIN Next LT Pro"/>
          <w:spacing w:val="35"/>
        </w:rPr>
        <w:t xml:space="preserve"> bl.</w:t>
      </w:r>
      <w:r w:rsidRPr="00217207">
        <w:rPr>
          <w:rFonts w:ascii="DIN Next LT Pro" w:hAnsi="DIN Next LT Pro"/>
        </w:rPr>
        <w:t xml:space="preserve"> ____,</w:t>
      </w:r>
      <w:r w:rsidRPr="00217207">
        <w:rPr>
          <w:rFonts w:ascii="DIN Next LT Pro" w:hAnsi="DIN Next LT Pro"/>
          <w:spacing w:val="35"/>
        </w:rPr>
        <w:t xml:space="preserve"> sc. </w:t>
      </w:r>
      <w:r w:rsidRPr="00217207">
        <w:rPr>
          <w:rFonts w:ascii="DIN Next LT Pro" w:hAnsi="DIN Next LT Pro"/>
        </w:rPr>
        <w:t>____, ap.____, posesor al/a C.I., seria ____nr.__________, eliberat/ă de _______________________________la data de __________, telefon fix:___________,</w:t>
      </w:r>
      <w:r w:rsidR="002574A5" w:rsidRPr="00217207">
        <w:rPr>
          <w:rFonts w:ascii="DIN Next LT Pro" w:hAnsi="DIN Next LT Pro"/>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 xml:space="preserve">mobil ______________________, </w:t>
      </w:r>
      <w:r w:rsidRPr="00217207">
        <w:rPr>
          <w:rFonts w:ascii="DIN Next LT Pro" w:hAnsi="DIN Next LT Pro"/>
          <w:spacing w:val="13"/>
        </w:rPr>
        <w:t xml:space="preserve"> </w:t>
      </w:r>
      <w:r w:rsidRPr="00217207">
        <w:rPr>
          <w:rFonts w:ascii="DIN Next LT Pro" w:hAnsi="DIN Next LT Pro"/>
        </w:rPr>
        <w:t>e-mail: ____________________, ca</w:t>
      </w:r>
      <w:r w:rsidRPr="00217207">
        <w:rPr>
          <w:rFonts w:ascii="DIN Next LT Pro" w:hAnsi="DIN Next LT Pro"/>
          <w:spacing w:val="3"/>
        </w:rPr>
        <w:t xml:space="preserve"> şi aplicant/ă pentru poziţia de membru în </w:t>
      </w:r>
      <w:r w:rsidR="003037AB" w:rsidRPr="00217207">
        <w:rPr>
          <w:rFonts w:ascii="DIN Next LT Pro" w:hAnsi="DIN Next LT Pro"/>
          <w:spacing w:val="3"/>
        </w:rPr>
        <w:t>Consiliul de Administrație</w:t>
      </w:r>
      <w:r w:rsidRPr="00217207">
        <w:rPr>
          <w:rFonts w:ascii="DIN Next LT Pro" w:hAnsi="DIN Next LT Pro"/>
        </w:rPr>
        <w:t>,</w:t>
      </w:r>
      <w:r w:rsidRPr="00217207">
        <w:rPr>
          <w:rFonts w:ascii="DIN Next LT Pro" w:hAnsi="DIN Next LT Pro"/>
          <w:spacing w:val="8"/>
        </w:rPr>
        <w:t xml:space="preserve"> la </w:t>
      </w:r>
      <w:r w:rsidR="00F669CF"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r w:rsidR="002574A5" w:rsidRPr="00217207">
        <w:rPr>
          <w:rFonts w:ascii="DIN Next LT Pro" w:hAnsi="DIN Next LT Pro"/>
          <w:spacing w:val="8"/>
        </w:rPr>
        <w:t>.</w:t>
      </w:r>
      <w:r w:rsidRPr="00217207">
        <w:rPr>
          <w:rFonts w:ascii="DIN Next LT Pro" w:hAnsi="DIN Next LT Pro"/>
          <w:spacing w:val="8"/>
        </w:rPr>
        <w:t xml:space="preserve">, </w:t>
      </w:r>
      <w:r w:rsidRPr="00217207">
        <w:rPr>
          <w:rFonts w:ascii="DIN Next LT Pro" w:hAnsi="DIN Next LT Pro"/>
        </w:rPr>
        <w:t xml:space="preserve">cunoscând dispoziţiile </w:t>
      </w:r>
      <w:r w:rsidRPr="00217207">
        <w:rPr>
          <w:rFonts w:ascii="DIN Next LT Pro" w:hAnsi="DIN Next LT Pro"/>
          <w:shd w:val="clear" w:color="auto" w:fill="FFFFFF"/>
        </w:rPr>
        <w:t xml:space="preserve">articolului </w:t>
      </w:r>
      <w:r w:rsidR="00192CEC" w:rsidRPr="00217207">
        <w:rPr>
          <w:rFonts w:ascii="DIN Next LT Pro" w:hAnsi="DIN Next LT Pro"/>
          <w:shd w:val="clear" w:color="auto" w:fill="FFFFFF"/>
        </w:rPr>
        <w:t>326</w:t>
      </w:r>
      <w:r w:rsidRPr="00217207">
        <w:rPr>
          <w:rFonts w:ascii="DIN Next LT Pro" w:hAnsi="DIN Next LT Pro"/>
          <w:shd w:val="clear" w:color="auto" w:fill="FFFFFF"/>
        </w:rPr>
        <w:t xml:space="preserve"> din Codul Penal </w:t>
      </w:r>
      <w:r w:rsidRPr="00217207">
        <w:rPr>
          <w:rFonts w:ascii="DIN Next LT Pro" w:hAnsi="DIN Next LT Pro"/>
        </w:rPr>
        <w:t xml:space="preserve">cu privire la falsul în declaraţii, declar pe proprie răspundere că </w:t>
      </w:r>
      <w:r w:rsidRPr="00217207">
        <w:rPr>
          <w:rFonts w:ascii="DIN Next LT Pro" w:hAnsi="DIN Next LT Pro"/>
          <w:b/>
          <w:bCs/>
        </w:rPr>
        <w:t>nu am cazier judiciar</w:t>
      </w:r>
      <w:r w:rsidRPr="00217207">
        <w:rPr>
          <w:rFonts w:ascii="DIN Next LT Pro" w:hAnsi="DIN Next LT Pro"/>
        </w:rPr>
        <w:t>.</w:t>
      </w:r>
    </w:p>
    <w:p w14:paraId="0F37D494" w14:textId="77777777" w:rsidR="00F669CF" w:rsidRPr="00217207" w:rsidRDefault="00F669CF" w:rsidP="009E3425">
      <w:pPr>
        <w:widowControl w:val="0"/>
        <w:tabs>
          <w:tab w:val="left" w:pos="0"/>
          <w:tab w:val="left" w:pos="6500"/>
          <w:tab w:val="left" w:pos="6800"/>
          <w:tab w:val="left" w:pos="9360"/>
          <w:tab w:val="left" w:pos="9540"/>
        </w:tabs>
        <w:autoSpaceDE w:val="0"/>
        <w:autoSpaceDN w:val="0"/>
        <w:adjustRightInd w:val="0"/>
        <w:ind w:left="111" w:right="4" w:firstLine="720"/>
        <w:jc w:val="both"/>
        <w:rPr>
          <w:rFonts w:ascii="DIN Next LT Pro" w:hAnsi="DIN Next LT Pro"/>
        </w:rPr>
      </w:pPr>
    </w:p>
    <w:p w14:paraId="6BE2DFB2" w14:textId="77777777" w:rsidR="00197DE3" w:rsidRPr="00217207" w:rsidRDefault="00197DE3" w:rsidP="009E3425">
      <w:pPr>
        <w:widowControl w:val="0"/>
        <w:autoSpaceDE w:val="0"/>
        <w:autoSpaceDN w:val="0"/>
        <w:adjustRightInd w:val="0"/>
        <w:jc w:val="both"/>
        <w:rPr>
          <w:rFonts w:ascii="DIN Next LT Pro" w:hAnsi="DIN Next LT Pro"/>
          <w:lang w:val="es-ES"/>
        </w:rPr>
      </w:pPr>
      <w:r w:rsidRPr="00217207">
        <w:rPr>
          <w:rFonts w:ascii="DIN Next LT Pro" w:hAnsi="DIN Next LT Pro"/>
          <w:lang w:val="es-ES"/>
        </w:rPr>
        <w:tab/>
        <w:t xml:space="preserve">Dau prezenta declaraţie fiindu-mi necesară la dosarul de înscriere la procesul de recrutare/selecţie pentru poziţia </w:t>
      </w:r>
      <w:r w:rsidR="00F669CF" w:rsidRPr="00217207">
        <w:rPr>
          <w:rFonts w:ascii="DIN Next LT Pro" w:hAnsi="DIN Next LT Pro"/>
          <w:lang w:val="es-ES"/>
        </w:rPr>
        <w:t xml:space="preserve">vacantă </w:t>
      </w:r>
      <w:r w:rsidRPr="00217207">
        <w:rPr>
          <w:rFonts w:ascii="DIN Next LT Pro" w:hAnsi="DIN Next LT Pro"/>
          <w:lang w:val="es-ES"/>
        </w:rPr>
        <w:t>de</w:t>
      </w:r>
      <w:r w:rsidR="00F669CF" w:rsidRPr="00217207">
        <w:rPr>
          <w:rFonts w:ascii="DIN Next LT Pro" w:hAnsi="DIN Next LT Pro"/>
          <w:lang w:val="es-ES"/>
        </w:rPr>
        <w:t xml:space="preserve"> administrator</w:t>
      </w:r>
      <w:r w:rsidRPr="00217207">
        <w:rPr>
          <w:rFonts w:ascii="DIN Next LT Pro" w:hAnsi="DIN Next LT Pro"/>
          <w:lang w:val="es-ES"/>
        </w:rPr>
        <w:t xml:space="preserve"> </w:t>
      </w:r>
      <w:r w:rsidRPr="00217207">
        <w:rPr>
          <w:rFonts w:ascii="DIN Next LT Pro" w:hAnsi="DIN Next LT Pro"/>
          <w:spacing w:val="3"/>
          <w:lang w:val="fr-FR"/>
        </w:rPr>
        <w:t xml:space="preserve">în </w:t>
      </w:r>
      <w:r w:rsidR="003037AB" w:rsidRPr="00217207">
        <w:rPr>
          <w:rFonts w:ascii="DIN Next LT Pro" w:hAnsi="DIN Next LT Pro"/>
          <w:spacing w:val="3"/>
          <w:lang w:val="fr-FR"/>
        </w:rPr>
        <w:t>Consiliul de Administrație</w:t>
      </w:r>
      <w:r w:rsidRPr="00217207">
        <w:rPr>
          <w:rFonts w:ascii="DIN Next LT Pro" w:hAnsi="DIN Next LT Pro"/>
          <w:spacing w:val="8"/>
          <w:lang w:val="fr-FR"/>
        </w:rPr>
        <w:t xml:space="preserve"> la </w:t>
      </w:r>
      <w:r w:rsidR="00F669CF" w:rsidRPr="00217207">
        <w:rPr>
          <w:rFonts w:ascii="DIN Next LT Pro" w:hAnsi="DIN Next LT Pro"/>
          <w:spacing w:val="8"/>
          <w:lang w:val="fr-FR"/>
        </w:rPr>
        <w:t>s</w:t>
      </w:r>
      <w:r w:rsidRPr="00217207">
        <w:rPr>
          <w:rFonts w:ascii="DIN Next LT Pro" w:hAnsi="DIN Next LT Pro"/>
          <w:spacing w:val="8"/>
          <w:lang w:val="fr-FR"/>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p>
    <w:p w14:paraId="79AC96C3" w14:textId="77777777" w:rsidR="00197DE3" w:rsidRPr="00217207" w:rsidRDefault="00197DE3" w:rsidP="009E3425">
      <w:pPr>
        <w:widowControl w:val="0"/>
        <w:autoSpaceDE w:val="0"/>
        <w:autoSpaceDN w:val="0"/>
        <w:adjustRightInd w:val="0"/>
        <w:ind w:right="69"/>
        <w:jc w:val="both"/>
        <w:rPr>
          <w:rFonts w:ascii="DIN Next LT Pro" w:hAnsi="DIN Next LT Pro"/>
          <w:lang w:val="fr-FR"/>
        </w:rPr>
      </w:pPr>
      <w:r w:rsidRPr="00217207">
        <w:rPr>
          <w:rFonts w:ascii="DIN Next LT Pro" w:hAnsi="DIN Next LT Pro"/>
          <w:lang w:val="es-ES"/>
        </w:rPr>
        <w:tab/>
      </w:r>
      <w:r w:rsidRPr="00217207">
        <w:rPr>
          <w:rFonts w:ascii="DIN Next LT Pro" w:hAnsi="DIN Next LT Pro"/>
          <w:lang w:val="es-ES"/>
        </w:rPr>
        <w:tab/>
      </w:r>
    </w:p>
    <w:p w14:paraId="6D20B4A4"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Data, _____________</w:t>
      </w:r>
    </w:p>
    <w:p w14:paraId="1ABEF6E2" w14:textId="77777777" w:rsidR="00197DE3" w:rsidRPr="00217207" w:rsidRDefault="00197DE3" w:rsidP="009E3425">
      <w:pPr>
        <w:ind w:left="720"/>
        <w:rPr>
          <w:rFonts w:ascii="DIN Next LT Pro" w:hAnsi="DIN Next LT Pro"/>
        </w:rPr>
      </w:pPr>
    </w:p>
    <w:p w14:paraId="2B1206F5" w14:textId="77777777" w:rsidR="00197DE3" w:rsidRPr="00217207" w:rsidRDefault="00197DE3" w:rsidP="009E3425">
      <w:pPr>
        <w:ind w:left="720"/>
        <w:rPr>
          <w:rFonts w:ascii="DIN Next LT Pro" w:hAnsi="DIN Next LT Pro"/>
        </w:rPr>
      </w:pPr>
    </w:p>
    <w:p w14:paraId="6DA1AA16"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 , __________________</w:t>
      </w:r>
    </w:p>
    <w:p w14:paraId="6E06F9F6" w14:textId="77777777" w:rsidR="00197DE3" w:rsidRPr="00217207" w:rsidRDefault="00197DE3" w:rsidP="009E3425">
      <w:pPr>
        <w:autoSpaceDE w:val="0"/>
        <w:autoSpaceDN w:val="0"/>
        <w:adjustRightInd w:val="0"/>
        <w:rPr>
          <w:rFonts w:ascii="DIN Next LT Pro" w:hAnsi="DIN Next LT Pro"/>
        </w:rPr>
      </w:pPr>
    </w:p>
    <w:p w14:paraId="1CB048D5"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1E6CD99"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E6A459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DFC97F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6E5F683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D2D5B92"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01ED15F"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2953017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06C8899"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EC14946"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2824C74A"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25FE38F4"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24DB9EAA"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1862B82D"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1E4056B7"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254B5F15"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578B6FBC"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1B4A679A"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10752C6E"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7A363540" w14:textId="77777777" w:rsidR="002715C6" w:rsidRPr="00217207" w:rsidRDefault="002715C6" w:rsidP="009E3425">
      <w:pPr>
        <w:widowControl w:val="0"/>
        <w:autoSpaceDE w:val="0"/>
        <w:autoSpaceDN w:val="0"/>
        <w:adjustRightInd w:val="0"/>
        <w:jc w:val="both"/>
        <w:rPr>
          <w:rFonts w:ascii="DIN Next LT Pro" w:hAnsi="DIN Next LT Pro"/>
          <w:position w:val="-1"/>
        </w:rPr>
      </w:pPr>
    </w:p>
    <w:p w14:paraId="0CA5C86C" w14:textId="77777777" w:rsidR="002715C6" w:rsidRDefault="002715C6" w:rsidP="009E3425">
      <w:pPr>
        <w:widowControl w:val="0"/>
        <w:autoSpaceDE w:val="0"/>
        <w:autoSpaceDN w:val="0"/>
        <w:adjustRightInd w:val="0"/>
        <w:jc w:val="both"/>
        <w:rPr>
          <w:rFonts w:ascii="DIN Next LT Pro" w:hAnsi="DIN Next LT Pro"/>
          <w:position w:val="-1"/>
        </w:rPr>
      </w:pPr>
    </w:p>
    <w:p w14:paraId="4F068790" w14:textId="77777777" w:rsidR="000976D7" w:rsidRDefault="000976D7" w:rsidP="009E3425">
      <w:pPr>
        <w:widowControl w:val="0"/>
        <w:autoSpaceDE w:val="0"/>
        <w:autoSpaceDN w:val="0"/>
        <w:adjustRightInd w:val="0"/>
        <w:jc w:val="both"/>
        <w:rPr>
          <w:rFonts w:ascii="DIN Next LT Pro" w:hAnsi="DIN Next LT Pro"/>
          <w:position w:val="-1"/>
        </w:rPr>
      </w:pPr>
    </w:p>
    <w:p w14:paraId="488B7F38" w14:textId="77777777" w:rsidR="000976D7" w:rsidRDefault="000976D7" w:rsidP="009E3425">
      <w:pPr>
        <w:widowControl w:val="0"/>
        <w:autoSpaceDE w:val="0"/>
        <w:autoSpaceDN w:val="0"/>
        <w:adjustRightInd w:val="0"/>
        <w:jc w:val="both"/>
        <w:rPr>
          <w:rFonts w:ascii="DIN Next LT Pro" w:hAnsi="DIN Next LT Pro"/>
          <w:position w:val="-1"/>
        </w:rPr>
      </w:pPr>
    </w:p>
    <w:p w14:paraId="2A9C745E" w14:textId="77777777" w:rsidR="000976D7" w:rsidRPr="00217207" w:rsidRDefault="000976D7" w:rsidP="009E3425">
      <w:pPr>
        <w:widowControl w:val="0"/>
        <w:autoSpaceDE w:val="0"/>
        <w:autoSpaceDN w:val="0"/>
        <w:adjustRightInd w:val="0"/>
        <w:jc w:val="both"/>
        <w:rPr>
          <w:rFonts w:ascii="DIN Next LT Pro" w:hAnsi="DIN Next LT Pro"/>
          <w:position w:val="-1"/>
        </w:rPr>
      </w:pPr>
    </w:p>
    <w:p w14:paraId="4F28F8A3" w14:textId="77777777" w:rsidR="00197DE3" w:rsidRPr="00217207" w:rsidRDefault="00197DE3"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lastRenderedPageBreak/>
        <w:t>FORMULAR 2</w:t>
      </w:r>
    </w:p>
    <w:p w14:paraId="71D771C9" w14:textId="77777777" w:rsidR="00197DE3" w:rsidRPr="00217207" w:rsidRDefault="00197DE3" w:rsidP="009E3425">
      <w:pPr>
        <w:widowControl w:val="0"/>
        <w:autoSpaceDE w:val="0"/>
        <w:autoSpaceDN w:val="0"/>
        <w:adjustRightInd w:val="0"/>
        <w:jc w:val="center"/>
        <w:rPr>
          <w:rFonts w:ascii="DIN Next LT Pro" w:hAnsi="DIN Next LT Pro"/>
          <w:b/>
          <w:bCs/>
          <w:position w:val="-1"/>
        </w:rPr>
      </w:pPr>
    </w:p>
    <w:p w14:paraId="71350D6C" w14:textId="77777777" w:rsidR="00197DE3" w:rsidRPr="00217207" w:rsidRDefault="00197DE3" w:rsidP="009E3425">
      <w:pPr>
        <w:widowControl w:val="0"/>
        <w:autoSpaceDE w:val="0"/>
        <w:autoSpaceDN w:val="0"/>
        <w:adjustRightInd w:val="0"/>
        <w:jc w:val="center"/>
        <w:rPr>
          <w:rFonts w:ascii="DIN Next LT Pro" w:hAnsi="DIN Next LT Pro"/>
          <w:b/>
          <w:bCs/>
          <w:position w:val="-1"/>
        </w:rPr>
      </w:pPr>
    </w:p>
    <w:p w14:paraId="1B50ED89" w14:textId="77777777" w:rsidR="00197DE3" w:rsidRPr="00217207" w:rsidRDefault="00197DE3"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DECLARAȚIE</w:t>
      </w:r>
    </w:p>
    <w:p w14:paraId="0AB559A5" w14:textId="77777777" w:rsidR="00197DE3" w:rsidRPr="00217207" w:rsidRDefault="00197DE3"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privind cazierul fiscal</w:t>
      </w:r>
    </w:p>
    <w:p w14:paraId="6A3CBD3F" w14:textId="77777777" w:rsidR="00197DE3" w:rsidRPr="00217207" w:rsidRDefault="00197DE3" w:rsidP="009E3425">
      <w:pPr>
        <w:widowControl w:val="0"/>
        <w:autoSpaceDE w:val="0"/>
        <w:autoSpaceDN w:val="0"/>
        <w:adjustRightInd w:val="0"/>
        <w:rPr>
          <w:rFonts w:ascii="DIN Next LT Pro" w:hAnsi="DIN Next LT Pro"/>
        </w:rPr>
      </w:pPr>
    </w:p>
    <w:p w14:paraId="3734FD78" w14:textId="77777777" w:rsidR="00197DE3" w:rsidRPr="00217207" w:rsidRDefault="00197DE3" w:rsidP="009E3425">
      <w:pPr>
        <w:widowControl w:val="0"/>
        <w:autoSpaceDE w:val="0"/>
        <w:autoSpaceDN w:val="0"/>
        <w:adjustRightInd w:val="0"/>
        <w:jc w:val="both"/>
        <w:rPr>
          <w:rFonts w:ascii="DIN Next LT Pro" w:hAnsi="DIN Next LT Pro"/>
        </w:rPr>
      </w:pPr>
    </w:p>
    <w:p w14:paraId="06ECA76F" w14:textId="77777777" w:rsidR="00197DE3" w:rsidRPr="00217207" w:rsidRDefault="00197DE3" w:rsidP="009E3425">
      <w:pPr>
        <w:widowControl w:val="0"/>
        <w:autoSpaceDE w:val="0"/>
        <w:autoSpaceDN w:val="0"/>
        <w:adjustRightInd w:val="0"/>
        <w:jc w:val="both"/>
        <w:rPr>
          <w:rFonts w:ascii="DIN Next LT Pro" w:hAnsi="DIN Next LT Pro"/>
        </w:rPr>
      </w:pPr>
      <w:r w:rsidRPr="00217207">
        <w:rPr>
          <w:rFonts w:ascii="DIN Next LT Pro" w:hAnsi="DIN Next LT Pro"/>
          <w:spacing w:val="1"/>
          <w:lang w:val="fr-FR"/>
        </w:rPr>
        <w:t>Subsemnatul/</w:t>
      </w:r>
      <w:r w:rsidRPr="00217207">
        <w:rPr>
          <w:rFonts w:ascii="DIN Next LT Pro" w:hAnsi="DIN Next LT Pro"/>
          <w:lang w:val="fr-FR"/>
        </w:rPr>
        <w:t>a </w:t>
      </w:r>
      <w:r w:rsidRPr="00217207">
        <w:rPr>
          <w:rFonts w:ascii="DIN Next LT Pro" w:hAnsi="DIN Next LT Pro"/>
        </w:rPr>
        <w:t>__________________________________________</w:t>
      </w:r>
      <w:r w:rsidRPr="00217207">
        <w:rPr>
          <w:rFonts w:ascii="DIN Next LT Pro" w:hAnsi="DIN Next LT Pro"/>
          <w:lang w:val="fr-FR"/>
        </w:rPr>
        <w:t xml:space="preserve">, având </w:t>
      </w:r>
      <w:r w:rsidRPr="00217207">
        <w:rPr>
          <w:rFonts w:ascii="DIN Next LT Pro" w:hAnsi="DIN Next LT Pro"/>
          <w:spacing w:val="1"/>
          <w:lang w:val="fr-FR"/>
        </w:rPr>
        <w:t>CN</w:t>
      </w:r>
      <w:r w:rsidRPr="00217207">
        <w:rPr>
          <w:rFonts w:ascii="DIN Next LT Pro" w:hAnsi="DIN Next LT Pro"/>
          <w:lang w:val="fr-FR"/>
        </w:rPr>
        <w:t>P________________________</w:t>
      </w:r>
      <w:r w:rsidRPr="00217207">
        <w:rPr>
          <w:rFonts w:ascii="DIN Next LT Pro" w:hAnsi="DIN Next LT Pro"/>
          <w:spacing w:val="1"/>
          <w:lang w:val="fr-FR"/>
        </w:rPr>
        <w:t xml:space="preserve">, </w:t>
      </w:r>
      <w:r w:rsidRPr="00217207">
        <w:rPr>
          <w:rFonts w:ascii="DIN Next LT Pro" w:hAnsi="DIN Next LT Pro"/>
          <w:lang w:val="fr-FR"/>
        </w:rPr>
        <w:t>domiciliat/ă</w:t>
      </w:r>
      <w:r w:rsidRPr="00217207">
        <w:rPr>
          <w:rFonts w:ascii="DIN Next LT Pro" w:hAnsi="DIN Next LT Pro"/>
          <w:spacing w:val="35"/>
          <w:lang w:val="fr-FR"/>
        </w:rPr>
        <w:t xml:space="preserve"> </w:t>
      </w:r>
      <w:r w:rsidRPr="00217207">
        <w:rPr>
          <w:rFonts w:ascii="DIN Next LT Pro" w:hAnsi="DIN Next LT Pro"/>
          <w:lang w:val="fr-FR"/>
        </w:rPr>
        <w:t>în _____________________,</w:t>
      </w:r>
      <w:r w:rsidRPr="00217207">
        <w:rPr>
          <w:rFonts w:ascii="DIN Next LT Pro" w:hAnsi="DIN Next LT Pro"/>
          <w:spacing w:val="35"/>
          <w:lang w:val="fr-FR"/>
        </w:rPr>
        <w:t xml:space="preserve"> </w:t>
      </w:r>
      <w:r w:rsidRPr="00217207">
        <w:rPr>
          <w:rFonts w:ascii="DIN Next LT Pro" w:hAnsi="DIN Next LT Pro"/>
          <w:lang w:val="fr-FR"/>
        </w:rPr>
        <w:t>st</w:t>
      </w:r>
      <w:r w:rsidRPr="00217207">
        <w:rPr>
          <w:rFonts w:ascii="DIN Next LT Pro" w:hAnsi="DIN Next LT Pro"/>
          <w:spacing w:val="-13"/>
          <w:lang w:val="fr-FR"/>
        </w:rPr>
        <w:t>r</w:t>
      </w:r>
      <w:r w:rsidRPr="00217207">
        <w:rPr>
          <w:rFonts w:ascii="DIN Next LT Pro" w:hAnsi="DIN Next LT Pro"/>
          <w:lang w:val="fr-FR"/>
        </w:rPr>
        <w:t xml:space="preserve">. </w:t>
      </w:r>
      <w:r w:rsidRPr="00217207">
        <w:rPr>
          <w:rFonts w:ascii="DIN Next LT Pro" w:hAnsi="DIN Next LT Pro"/>
        </w:rPr>
        <w:t>_________________________,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._____,</w:t>
      </w:r>
      <w:r w:rsidRPr="00217207">
        <w:rPr>
          <w:rFonts w:ascii="DIN Next LT Pro" w:hAnsi="DIN Next LT Pro"/>
          <w:spacing w:val="35"/>
        </w:rPr>
        <w:t xml:space="preserve"> bl.</w:t>
      </w:r>
      <w:r w:rsidRPr="00217207">
        <w:rPr>
          <w:rFonts w:ascii="DIN Next LT Pro" w:hAnsi="DIN Next LT Pro"/>
        </w:rPr>
        <w:t xml:space="preserve"> ____,</w:t>
      </w:r>
      <w:r w:rsidRPr="00217207">
        <w:rPr>
          <w:rFonts w:ascii="DIN Next LT Pro" w:hAnsi="DIN Next LT Pro"/>
          <w:spacing w:val="35"/>
        </w:rPr>
        <w:t xml:space="preserve"> sc. </w:t>
      </w:r>
      <w:r w:rsidRPr="00217207">
        <w:rPr>
          <w:rFonts w:ascii="DIN Next LT Pro" w:hAnsi="DIN Next LT Pro"/>
        </w:rPr>
        <w:t>____, ap.____, posesor al/a C.I., seria ____nr.__________, eliberat/ă de _______________________________</w:t>
      </w:r>
      <w:r w:rsidR="00F30046" w:rsidRPr="00217207">
        <w:rPr>
          <w:rFonts w:ascii="DIN Next LT Pro" w:hAnsi="DIN Next LT Pro"/>
        </w:rPr>
        <w:t xml:space="preserve"> </w:t>
      </w:r>
      <w:r w:rsidRPr="00217207">
        <w:rPr>
          <w:rFonts w:ascii="DIN Next LT Pro" w:hAnsi="DIN Next LT Pro"/>
        </w:rPr>
        <w:t>la data de __________, telefon fix:_________________,</w:t>
      </w:r>
      <w:r w:rsidR="00F30046" w:rsidRPr="00217207">
        <w:rPr>
          <w:rFonts w:ascii="DIN Next LT Pro" w:hAnsi="DIN Next LT Pro"/>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 xml:space="preserve">mobil ______________________, </w:t>
      </w:r>
      <w:r w:rsidRPr="00217207">
        <w:rPr>
          <w:rFonts w:ascii="DIN Next LT Pro" w:hAnsi="DIN Next LT Pro"/>
          <w:spacing w:val="13"/>
        </w:rPr>
        <w:t xml:space="preserve"> </w:t>
      </w:r>
      <w:r w:rsidRPr="00217207">
        <w:rPr>
          <w:rFonts w:ascii="DIN Next LT Pro" w:hAnsi="DIN Next LT Pro"/>
        </w:rPr>
        <w:t>e-mail: ____________________, ca</w:t>
      </w:r>
      <w:r w:rsidRPr="00217207">
        <w:rPr>
          <w:rFonts w:ascii="DIN Next LT Pro" w:hAnsi="DIN Next LT Pro"/>
          <w:spacing w:val="3"/>
        </w:rPr>
        <w:t xml:space="preserve"> şi aplicant/ă pentru poziţia de membru în Consiliul de Administratie</w:t>
      </w:r>
      <w:r w:rsidRPr="00217207">
        <w:rPr>
          <w:rFonts w:ascii="DIN Next LT Pro" w:hAnsi="DIN Next LT Pro"/>
        </w:rPr>
        <w:t>,</w:t>
      </w:r>
      <w:r w:rsidRPr="00217207">
        <w:rPr>
          <w:rFonts w:ascii="DIN Next LT Pro" w:hAnsi="DIN Next LT Pro"/>
          <w:spacing w:val="8"/>
        </w:rPr>
        <w:t xml:space="preserve"> la </w:t>
      </w:r>
      <w:r w:rsidR="00F669CF"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r w:rsidR="00F30046" w:rsidRPr="00217207">
        <w:rPr>
          <w:rFonts w:ascii="DIN Next LT Pro" w:hAnsi="DIN Next LT Pro"/>
          <w:spacing w:val="8"/>
        </w:rPr>
        <w:t>.</w:t>
      </w:r>
      <w:r w:rsidRPr="00217207">
        <w:rPr>
          <w:rFonts w:ascii="DIN Next LT Pro" w:hAnsi="DIN Next LT Pro"/>
          <w:spacing w:val="8"/>
        </w:rPr>
        <w:t xml:space="preserve">, </w:t>
      </w:r>
      <w:r w:rsidRPr="00217207">
        <w:rPr>
          <w:rFonts w:ascii="DIN Next LT Pro" w:hAnsi="DIN Next LT Pro"/>
        </w:rPr>
        <w:t xml:space="preserve">cunoscând dispoziţiile </w:t>
      </w:r>
      <w:r w:rsidRPr="00217207">
        <w:rPr>
          <w:rFonts w:ascii="DIN Next LT Pro" w:hAnsi="DIN Next LT Pro"/>
          <w:shd w:val="clear" w:color="auto" w:fill="FFFFFF"/>
        </w:rPr>
        <w:t xml:space="preserve">articolului </w:t>
      </w:r>
      <w:r w:rsidR="00192CEC" w:rsidRPr="00217207">
        <w:rPr>
          <w:rFonts w:ascii="DIN Next LT Pro" w:hAnsi="DIN Next LT Pro"/>
          <w:shd w:val="clear" w:color="auto" w:fill="FFFFFF"/>
        </w:rPr>
        <w:t>326</w:t>
      </w:r>
      <w:r w:rsidRPr="00217207">
        <w:rPr>
          <w:rFonts w:ascii="DIN Next LT Pro" w:hAnsi="DIN Next LT Pro"/>
          <w:shd w:val="clear" w:color="auto" w:fill="FFFFFF"/>
        </w:rPr>
        <w:t xml:space="preserve"> din Codul Penal </w:t>
      </w:r>
      <w:r w:rsidRPr="00217207">
        <w:rPr>
          <w:rFonts w:ascii="DIN Next LT Pro" w:hAnsi="DIN Next LT Pro"/>
        </w:rPr>
        <w:t xml:space="preserve">cu privire la falsul în declaraţii, declar pe proprie răspundere că </w:t>
      </w:r>
      <w:r w:rsidRPr="00217207">
        <w:rPr>
          <w:rFonts w:ascii="DIN Next LT Pro" w:hAnsi="DIN Next LT Pro"/>
          <w:b/>
          <w:bCs/>
        </w:rPr>
        <w:t>nu am cazier fiscal</w:t>
      </w:r>
      <w:r w:rsidRPr="00217207">
        <w:rPr>
          <w:rFonts w:ascii="DIN Next LT Pro" w:hAnsi="DIN Next LT Pro"/>
        </w:rPr>
        <w:t>.</w:t>
      </w:r>
    </w:p>
    <w:p w14:paraId="3FE001B3" w14:textId="77777777" w:rsidR="00197DE3" w:rsidRPr="00217207" w:rsidRDefault="00197DE3" w:rsidP="009E3425">
      <w:pPr>
        <w:widowControl w:val="0"/>
        <w:autoSpaceDE w:val="0"/>
        <w:autoSpaceDN w:val="0"/>
        <w:adjustRightInd w:val="0"/>
        <w:spacing w:after="200"/>
        <w:jc w:val="both"/>
        <w:rPr>
          <w:rFonts w:ascii="DIN Next LT Pro" w:hAnsi="DIN Next LT Pro"/>
          <w:lang w:val="es-ES"/>
        </w:rPr>
      </w:pPr>
      <w:r w:rsidRPr="00217207">
        <w:rPr>
          <w:rFonts w:ascii="DIN Next LT Pro" w:hAnsi="DIN Next LT Pro"/>
          <w:lang w:val="es-ES"/>
        </w:rPr>
        <w:tab/>
        <w:t>Dau prezenta declaraţie fiindu-mi necesară la dosarul de înscriere la procesul de recrutare /selecţie pentru poziţia</w:t>
      </w:r>
      <w:r w:rsidR="00F669CF" w:rsidRPr="00217207">
        <w:rPr>
          <w:rFonts w:ascii="DIN Next LT Pro" w:hAnsi="DIN Next LT Pro"/>
          <w:lang w:val="es-ES"/>
        </w:rPr>
        <w:t xml:space="preserve"> vacantă de administrator</w:t>
      </w:r>
      <w:r w:rsidRPr="00217207">
        <w:rPr>
          <w:rFonts w:ascii="DIN Next LT Pro" w:hAnsi="DIN Next LT Pro"/>
          <w:lang w:val="es-ES"/>
        </w:rPr>
        <w:t xml:space="preserve"> </w:t>
      </w:r>
      <w:r w:rsidRPr="00217207">
        <w:rPr>
          <w:rFonts w:ascii="DIN Next LT Pro" w:hAnsi="DIN Next LT Pro"/>
          <w:spacing w:val="3"/>
          <w:lang w:val="fr-FR"/>
        </w:rPr>
        <w:t xml:space="preserve">în </w:t>
      </w:r>
      <w:r w:rsidR="003037AB" w:rsidRPr="00217207">
        <w:rPr>
          <w:rFonts w:ascii="DIN Next LT Pro" w:hAnsi="DIN Next LT Pro"/>
          <w:spacing w:val="3"/>
          <w:lang w:val="fr-FR"/>
        </w:rPr>
        <w:t>Consiliul de Administrație</w:t>
      </w:r>
      <w:r w:rsidRPr="00217207">
        <w:rPr>
          <w:rFonts w:ascii="DIN Next LT Pro" w:hAnsi="DIN Next LT Pro"/>
          <w:spacing w:val="8"/>
          <w:lang w:val="fr-FR"/>
        </w:rPr>
        <w:t xml:space="preserve"> la </w:t>
      </w:r>
      <w:r w:rsidR="00F669CF" w:rsidRPr="00217207">
        <w:rPr>
          <w:rFonts w:ascii="DIN Next LT Pro" w:hAnsi="DIN Next LT Pro"/>
          <w:spacing w:val="8"/>
          <w:lang w:val="fr-FR"/>
        </w:rPr>
        <w:t>s</w:t>
      </w:r>
      <w:r w:rsidRPr="00217207">
        <w:rPr>
          <w:rFonts w:ascii="DIN Next LT Pro" w:hAnsi="DIN Next LT Pro"/>
          <w:spacing w:val="8"/>
          <w:lang w:val="fr-FR"/>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r w:rsidRPr="00217207">
        <w:rPr>
          <w:rFonts w:ascii="DIN Next LT Pro" w:hAnsi="DIN Next LT Pro"/>
          <w:lang w:val="es-ES"/>
        </w:rPr>
        <w:tab/>
      </w:r>
      <w:r w:rsidRPr="00217207">
        <w:rPr>
          <w:rFonts w:ascii="DIN Next LT Pro" w:hAnsi="DIN Next LT Pro"/>
          <w:lang w:val="es-ES"/>
        </w:rPr>
        <w:tab/>
      </w:r>
    </w:p>
    <w:p w14:paraId="0FAE0899"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Data, _____________</w:t>
      </w:r>
    </w:p>
    <w:p w14:paraId="228C7D85" w14:textId="77777777" w:rsidR="00197DE3" w:rsidRPr="00217207" w:rsidRDefault="00197DE3" w:rsidP="009E3425">
      <w:pPr>
        <w:ind w:left="720"/>
        <w:rPr>
          <w:rFonts w:ascii="DIN Next LT Pro" w:hAnsi="DIN Next LT Pro"/>
        </w:rPr>
      </w:pPr>
    </w:p>
    <w:p w14:paraId="02B82A0B" w14:textId="77777777" w:rsidR="00197DE3" w:rsidRPr="00217207" w:rsidRDefault="00197DE3" w:rsidP="009E3425">
      <w:pPr>
        <w:ind w:left="720"/>
        <w:rPr>
          <w:rFonts w:ascii="DIN Next LT Pro" w:hAnsi="DIN Next LT Pro"/>
        </w:rPr>
      </w:pPr>
    </w:p>
    <w:p w14:paraId="6E31897D"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 , __________________</w:t>
      </w:r>
    </w:p>
    <w:p w14:paraId="7D7461AA" w14:textId="77777777" w:rsidR="00197DE3" w:rsidRPr="00217207" w:rsidRDefault="00197DE3" w:rsidP="009E3425">
      <w:pPr>
        <w:autoSpaceDE w:val="0"/>
        <w:autoSpaceDN w:val="0"/>
        <w:adjustRightInd w:val="0"/>
        <w:rPr>
          <w:rFonts w:ascii="DIN Next LT Pro" w:hAnsi="DIN Next LT Pro"/>
        </w:rPr>
      </w:pPr>
    </w:p>
    <w:p w14:paraId="74D3C532" w14:textId="77777777" w:rsidR="00E44B6B" w:rsidRPr="00217207" w:rsidRDefault="00E44B6B" w:rsidP="009E3425">
      <w:pPr>
        <w:autoSpaceDE w:val="0"/>
        <w:autoSpaceDN w:val="0"/>
        <w:adjustRightInd w:val="0"/>
        <w:rPr>
          <w:rFonts w:ascii="DIN Next LT Pro" w:hAnsi="DIN Next LT Pro"/>
        </w:rPr>
      </w:pPr>
    </w:p>
    <w:p w14:paraId="7B40F48A" w14:textId="77777777" w:rsidR="00E44B6B" w:rsidRPr="00217207" w:rsidRDefault="00E44B6B" w:rsidP="009E3425">
      <w:pPr>
        <w:autoSpaceDE w:val="0"/>
        <w:autoSpaceDN w:val="0"/>
        <w:adjustRightInd w:val="0"/>
        <w:rPr>
          <w:rFonts w:ascii="DIN Next LT Pro" w:hAnsi="DIN Next LT Pro"/>
        </w:rPr>
      </w:pPr>
    </w:p>
    <w:p w14:paraId="05F2493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AEECEC4"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67F199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5063870"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AAFCE2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25852B47"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0DA0C9A"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8222033"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603A1D77"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30895AD6"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206EA035"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4F04CA46"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05D0C20A"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34B0AE9C"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79275A41"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75BE69AB"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24E8C147"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104B99E3" w14:textId="77777777" w:rsidR="007F04A5" w:rsidRPr="00217207" w:rsidRDefault="007F04A5" w:rsidP="009E3425">
      <w:pPr>
        <w:widowControl w:val="0"/>
        <w:autoSpaceDE w:val="0"/>
        <w:autoSpaceDN w:val="0"/>
        <w:adjustRightInd w:val="0"/>
        <w:jc w:val="both"/>
        <w:rPr>
          <w:rFonts w:ascii="DIN Next LT Pro" w:hAnsi="DIN Next LT Pro"/>
          <w:position w:val="-1"/>
        </w:rPr>
      </w:pPr>
    </w:p>
    <w:p w14:paraId="3F5B4BD1" w14:textId="77777777" w:rsidR="007F04A5" w:rsidRDefault="007F04A5" w:rsidP="009E3425">
      <w:pPr>
        <w:widowControl w:val="0"/>
        <w:autoSpaceDE w:val="0"/>
        <w:autoSpaceDN w:val="0"/>
        <w:adjustRightInd w:val="0"/>
        <w:jc w:val="both"/>
        <w:rPr>
          <w:rFonts w:ascii="DIN Next LT Pro" w:hAnsi="DIN Next LT Pro"/>
          <w:position w:val="-1"/>
        </w:rPr>
      </w:pPr>
    </w:p>
    <w:p w14:paraId="2C786D2A" w14:textId="77777777" w:rsidR="000976D7" w:rsidRDefault="000976D7" w:rsidP="009E3425">
      <w:pPr>
        <w:widowControl w:val="0"/>
        <w:autoSpaceDE w:val="0"/>
        <w:autoSpaceDN w:val="0"/>
        <w:adjustRightInd w:val="0"/>
        <w:jc w:val="both"/>
        <w:rPr>
          <w:rFonts w:ascii="DIN Next LT Pro" w:hAnsi="DIN Next LT Pro"/>
          <w:position w:val="-1"/>
        </w:rPr>
      </w:pPr>
    </w:p>
    <w:p w14:paraId="2300AEBD" w14:textId="77777777" w:rsidR="000976D7" w:rsidRDefault="000976D7" w:rsidP="009E3425">
      <w:pPr>
        <w:widowControl w:val="0"/>
        <w:autoSpaceDE w:val="0"/>
        <w:autoSpaceDN w:val="0"/>
        <w:adjustRightInd w:val="0"/>
        <w:jc w:val="both"/>
        <w:rPr>
          <w:rFonts w:ascii="DIN Next LT Pro" w:hAnsi="DIN Next LT Pro"/>
          <w:position w:val="-1"/>
        </w:rPr>
      </w:pPr>
    </w:p>
    <w:p w14:paraId="6C3C5143" w14:textId="77777777" w:rsidR="000976D7" w:rsidRDefault="000976D7" w:rsidP="009E3425">
      <w:pPr>
        <w:widowControl w:val="0"/>
        <w:autoSpaceDE w:val="0"/>
        <w:autoSpaceDN w:val="0"/>
        <w:adjustRightInd w:val="0"/>
        <w:jc w:val="both"/>
        <w:rPr>
          <w:rFonts w:ascii="DIN Next LT Pro" w:hAnsi="DIN Next LT Pro"/>
          <w:position w:val="-1"/>
        </w:rPr>
      </w:pPr>
    </w:p>
    <w:p w14:paraId="610677EA" w14:textId="77777777" w:rsidR="000976D7" w:rsidRPr="00217207" w:rsidRDefault="000976D7" w:rsidP="009E3425">
      <w:pPr>
        <w:widowControl w:val="0"/>
        <w:autoSpaceDE w:val="0"/>
        <w:autoSpaceDN w:val="0"/>
        <w:adjustRightInd w:val="0"/>
        <w:jc w:val="both"/>
        <w:rPr>
          <w:rFonts w:ascii="DIN Next LT Pro" w:hAnsi="DIN Next LT Pro"/>
          <w:position w:val="-1"/>
        </w:rPr>
      </w:pPr>
    </w:p>
    <w:p w14:paraId="50334085" w14:textId="77777777" w:rsidR="00197DE3" w:rsidRPr="00217207" w:rsidRDefault="00197DE3"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lastRenderedPageBreak/>
        <w:t>FORMULAR 3</w:t>
      </w:r>
    </w:p>
    <w:p w14:paraId="593F1976" w14:textId="77777777" w:rsidR="00197DE3" w:rsidRPr="00217207" w:rsidRDefault="00197DE3" w:rsidP="009E3425">
      <w:pPr>
        <w:widowControl w:val="0"/>
        <w:autoSpaceDE w:val="0"/>
        <w:autoSpaceDN w:val="0"/>
        <w:adjustRightInd w:val="0"/>
        <w:rPr>
          <w:rFonts w:ascii="DIN Next LT Pro" w:hAnsi="DIN Next LT Pro"/>
          <w:b/>
          <w:bCs/>
          <w:position w:val="-1"/>
        </w:rPr>
      </w:pPr>
    </w:p>
    <w:p w14:paraId="64C0BA54" w14:textId="77777777" w:rsidR="00197DE3" w:rsidRPr="00217207" w:rsidRDefault="00197DE3"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DECLARAȚIE</w:t>
      </w:r>
    </w:p>
    <w:p w14:paraId="50B90906" w14:textId="77777777" w:rsidR="00197DE3" w:rsidRPr="00217207" w:rsidRDefault="00197DE3"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privind adeverinţa medicală</w:t>
      </w:r>
    </w:p>
    <w:p w14:paraId="659C0338" w14:textId="77777777" w:rsidR="00197DE3" w:rsidRPr="00217207" w:rsidRDefault="00197DE3" w:rsidP="009E3425">
      <w:pPr>
        <w:widowControl w:val="0"/>
        <w:autoSpaceDE w:val="0"/>
        <w:autoSpaceDN w:val="0"/>
        <w:adjustRightInd w:val="0"/>
        <w:rPr>
          <w:rFonts w:ascii="DIN Next LT Pro" w:hAnsi="DIN Next LT Pro"/>
        </w:rPr>
      </w:pPr>
    </w:p>
    <w:p w14:paraId="2D346598" w14:textId="77777777" w:rsidR="00197DE3" w:rsidRPr="00217207" w:rsidRDefault="00197DE3" w:rsidP="009E3425">
      <w:pPr>
        <w:widowControl w:val="0"/>
        <w:autoSpaceDE w:val="0"/>
        <w:autoSpaceDN w:val="0"/>
        <w:adjustRightInd w:val="0"/>
        <w:jc w:val="both"/>
        <w:rPr>
          <w:rFonts w:ascii="DIN Next LT Pro" w:hAnsi="DIN Next LT Pro"/>
        </w:rPr>
      </w:pPr>
    </w:p>
    <w:p w14:paraId="4E2A416C" w14:textId="77777777" w:rsidR="00197DE3" w:rsidRPr="00217207" w:rsidRDefault="00197DE3" w:rsidP="009E3425">
      <w:pPr>
        <w:widowControl w:val="0"/>
        <w:tabs>
          <w:tab w:val="left" w:pos="2880"/>
          <w:tab w:val="left" w:pos="3980"/>
          <w:tab w:val="left" w:pos="6500"/>
          <w:tab w:val="left" w:pos="6800"/>
          <w:tab w:val="left" w:pos="7940"/>
          <w:tab w:val="left" w:pos="8505"/>
          <w:tab w:val="left" w:pos="8789"/>
          <w:tab w:val="left" w:pos="9072"/>
        </w:tabs>
        <w:autoSpaceDE w:val="0"/>
        <w:autoSpaceDN w:val="0"/>
        <w:adjustRightInd w:val="0"/>
        <w:spacing w:before="29"/>
        <w:ind w:left="111" w:right="4" w:firstLine="720"/>
        <w:jc w:val="both"/>
        <w:rPr>
          <w:rFonts w:ascii="DIN Next LT Pro" w:hAnsi="DIN Next LT Pro"/>
          <w:spacing w:val="1"/>
        </w:rPr>
      </w:pPr>
    </w:p>
    <w:p w14:paraId="461CB7D5" w14:textId="77777777" w:rsidR="00197DE3" w:rsidRPr="00217207" w:rsidRDefault="00197DE3" w:rsidP="009E3425">
      <w:pPr>
        <w:widowControl w:val="0"/>
        <w:tabs>
          <w:tab w:val="left" w:pos="2880"/>
          <w:tab w:val="left" w:pos="3980"/>
          <w:tab w:val="left" w:pos="6500"/>
          <w:tab w:val="left" w:pos="6800"/>
          <w:tab w:val="left" w:pos="7940"/>
          <w:tab w:val="left" w:pos="8505"/>
          <w:tab w:val="left" w:pos="8789"/>
          <w:tab w:val="left" w:pos="9072"/>
        </w:tabs>
        <w:autoSpaceDE w:val="0"/>
        <w:autoSpaceDN w:val="0"/>
        <w:adjustRightInd w:val="0"/>
        <w:spacing w:before="29"/>
        <w:ind w:left="111" w:right="4" w:firstLine="720"/>
        <w:jc w:val="both"/>
        <w:rPr>
          <w:rFonts w:ascii="DIN Next LT Pro" w:hAnsi="DIN Next LT Pro"/>
          <w:spacing w:val="1"/>
        </w:rPr>
      </w:pPr>
    </w:p>
    <w:p w14:paraId="56C539EC" w14:textId="77777777" w:rsidR="00197DE3" w:rsidRPr="00217207" w:rsidRDefault="00197DE3" w:rsidP="009E3425">
      <w:pPr>
        <w:widowControl w:val="0"/>
        <w:tabs>
          <w:tab w:val="left" w:pos="0"/>
          <w:tab w:val="left" w:pos="6500"/>
          <w:tab w:val="left" w:pos="6800"/>
          <w:tab w:val="left" w:pos="9360"/>
          <w:tab w:val="left" w:pos="9540"/>
        </w:tabs>
        <w:autoSpaceDE w:val="0"/>
        <w:autoSpaceDN w:val="0"/>
        <w:adjustRightInd w:val="0"/>
        <w:ind w:left="111" w:right="4" w:firstLine="720"/>
        <w:jc w:val="both"/>
        <w:rPr>
          <w:rFonts w:ascii="DIN Next LT Pro" w:hAnsi="DIN Next LT Pro"/>
        </w:rPr>
      </w:pPr>
      <w:r w:rsidRPr="00217207">
        <w:rPr>
          <w:rFonts w:ascii="DIN Next LT Pro" w:hAnsi="DIN Next LT Pro"/>
          <w:spacing w:val="1"/>
          <w:lang w:val="fr-FR"/>
        </w:rPr>
        <w:t>Subsemnatul/</w:t>
      </w:r>
      <w:r w:rsidRPr="00217207">
        <w:rPr>
          <w:rFonts w:ascii="DIN Next LT Pro" w:hAnsi="DIN Next LT Pro"/>
          <w:lang w:val="fr-FR"/>
        </w:rPr>
        <w:t>a </w:t>
      </w:r>
      <w:r w:rsidRPr="00217207">
        <w:rPr>
          <w:rFonts w:ascii="DIN Next LT Pro" w:hAnsi="DIN Next LT Pro"/>
        </w:rPr>
        <w:t>__________________________________________</w:t>
      </w:r>
      <w:r w:rsidRPr="00217207">
        <w:rPr>
          <w:rFonts w:ascii="DIN Next LT Pro" w:hAnsi="DIN Next LT Pro"/>
          <w:lang w:val="fr-FR"/>
        </w:rPr>
        <w:t xml:space="preserve">, având </w:t>
      </w:r>
      <w:r w:rsidRPr="00217207">
        <w:rPr>
          <w:rFonts w:ascii="DIN Next LT Pro" w:hAnsi="DIN Next LT Pro"/>
          <w:spacing w:val="1"/>
          <w:lang w:val="fr-FR"/>
        </w:rPr>
        <w:t>CN</w:t>
      </w:r>
      <w:r w:rsidRPr="00217207">
        <w:rPr>
          <w:rFonts w:ascii="DIN Next LT Pro" w:hAnsi="DIN Next LT Pro"/>
          <w:lang w:val="fr-FR"/>
        </w:rPr>
        <w:t>P________________________</w:t>
      </w:r>
      <w:r w:rsidRPr="00217207">
        <w:rPr>
          <w:rFonts w:ascii="DIN Next LT Pro" w:hAnsi="DIN Next LT Pro"/>
          <w:spacing w:val="1"/>
          <w:lang w:val="fr-FR"/>
        </w:rPr>
        <w:t xml:space="preserve">, </w:t>
      </w:r>
      <w:r w:rsidRPr="00217207">
        <w:rPr>
          <w:rFonts w:ascii="DIN Next LT Pro" w:hAnsi="DIN Next LT Pro"/>
          <w:lang w:val="fr-FR"/>
        </w:rPr>
        <w:t>domiciliat/ă</w:t>
      </w:r>
      <w:r w:rsidRPr="00217207">
        <w:rPr>
          <w:rFonts w:ascii="DIN Next LT Pro" w:hAnsi="DIN Next LT Pro"/>
          <w:spacing w:val="35"/>
          <w:lang w:val="fr-FR"/>
        </w:rPr>
        <w:t xml:space="preserve"> </w:t>
      </w:r>
      <w:r w:rsidRPr="00217207">
        <w:rPr>
          <w:rFonts w:ascii="DIN Next LT Pro" w:hAnsi="DIN Next LT Pro"/>
          <w:lang w:val="fr-FR"/>
        </w:rPr>
        <w:t>în _____________________,</w:t>
      </w:r>
      <w:r w:rsidRPr="00217207">
        <w:rPr>
          <w:rFonts w:ascii="DIN Next LT Pro" w:hAnsi="DIN Next LT Pro"/>
          <w:spacing w:val="35"/>
          <w:lang w:val="fr-FR"/>
        </w:rPr>
        <w:t xml:space="preserve"> </w:t>
      </w:r>
      <w:r w:rsidRPr="00217207">
        <w:rPr>
          <w:rFonts w:ascii="DIN Next LT Pro" w:hAnsi="DIN Next LT Pro"/>
          <w:lang w:val="fr-FR"/>
        </w:rPr>
        <w:t>st</w:t>
      </w:r>
      <w:r w:rsidRPr="00217207">
        <w:rPr>
          <w:rFonts w:ascii="DIN Next LT Pro" w:hAnsi="DIN Next LT Pro"/>
          <w:spacing w:val="-13"/>
          <w:lang w:val="fr-FR"/>
        </w:rPr>
        <w:t>r</w:t>
      </w:r>
      <w:r w:rsidRPr="00217207">
        <w:rPr>
          <w:rFonts w:ascii="DIN Next LT Pro" w:hAnsi="DIN Next LT Pro"/>
          <w:lang w:val="fr-FR"/>
        </w:rPr>
        <w:t xml:space="preserve">. </w:t>
      </w:r>
      <w:r w:rsidRPr="00217207">
        <w:rPr>
          <w:rFonts w:ascii="DIN Next LT Pro" w:hAnsi="DIN Next LT Pro"/>
        </w:rPr>
        <w:t>_________________________,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._____,</w:t>
      </w:r>
      <w:r w:rsidRPr="00217207">
        <w:rPr>
          <w:rFonts w:ascii="DIN Next LT Pro" w:hAnsi="DIN Next LT Pro"/>
          <w:spacing w:val="35"/>
        </w:rPr>
        <w:t xml:space="preserve"> bl.</w:t>
      </w:r>
      <w:r w:rsidRPr="00217207">
        <w:rPr>
          <w:rFonts w:ascii="DIN Next LT Pro" w:hAnsi="DIN Next LT Pro"/>
        </w:rPr>
        <w:t xml:space="preserve"> ____,</w:t>
      </w:r>
      <w:r w:rsidRPr="00217207">
        <w:rPr>
          <w:rFonts w:ascii="DIN Next LT Pro" w:hAnsi="DIN Next LT Pro"/>
          <w:spacing w:val="35"/>
        </w:rPr>
        <w:t xml:space="preserve"> sc. </w:t>
      </w:r>
      <w:r w:rsidRPr="00217207">
        <w:rPr>
          <w:rFonts w:ascii="DIN Next LT Pro" w:hAnsi="DIN Next LT Pro"/>
        </w:rPr>
        <w:t>____, ap.____, posesor al/a C.I., seria ____nr.__________, eliberat/ă de _______________________________la data de __________, telefon fix:___________,</w:t>
      </w:r>
      <w:r w:rsidR="00F30046" w:rsidRPr="00217207">
        <w:rPr>
          <w:rFonts w:ascii="DIN Next LT Pro" w:hAnsi="DIN Next LT Pro"/>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 xml:space="preserve">mobil ______________________, </w:t>
      </w:r>
      <w:r w:rsidRPr="00217207">
        <w:rPr>
          <w:rFonts w:ascii="DIN Next LT Pro" w:hAnsi="DIN Next LT Pro"/>
          <w:spacing w:val="13"/>
        </w:rPr>
        <w:t xml:space="preserve"> </w:t>
      </w:r>
      <w:r w:rsidRPr="00217207">
        <w:rPr>
          <w:rFonts w:ascii="DIN Next LT Pro" w:hAnsi="DIN Next LT Pro"/>
        </w:rPr>
        <w:t>e-mail: ____________________, ca</w:t>
      </w:r>
      <w:r w:rsidRPr="00217207">
        <w:rPr>
          <w:rFonts w:ascii="DIN Next LT Pro" w:hAnsi="DIN Next LT Pro"/>
          <w:spacing w:val="3"/>
        </w:rPr>
        <w:t xml:space="preserve"> şi aplicant/ă pentru poziţia de membru în Consiliul de Administratie</w:t>
      </w:r>
      <w:r w:rsidRPr="00217207">
        <w:rPr>
          <w:rFonts w:ascii="DIN Next LT Pro" w:hAnsi="DIN Next LT Pro"/>
        </w:rPr>
        <w:t>,</w:t>
      </w:r>
      <w:r w:rsidRPr="00217207">
        <w:rPr>
          <w:rFonts w:ascii="DIN Next LT Pro" w:hAnsi="DIN Next LT Pro"/>
          <w:spacing w:val="8"/>
        </w:rPr>
        <w:t xml:space="preserve"> la </w:t>
      </w:r>
      <w:r w:rsidR="00F669CF"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CSÍKI SPORTCENTRUM</w:t>
      </w:r>
      <w:r w:rsidR="002261F7" w:rsidRPr="00217207">
        <w:rPr>
          <w:rFonts w:ascii="DIN Next LT Pro" w:hAnsi="DIN Next LT Pro"/>
        </w:rPr>
        <w:t xml:space="preserve"> SRL</w:t>
      </w:r>
      <w:r w:rsidRPr="00217207">
        <w:rPr>
          <w:rFonts w:ascii="DIN Next LT Pro" w:hAnsi="DIN Next LT Pro"/>
          <w:spacing w:val="8"/>
        </w:rPr>
        <w:t xml:space="preserve">, </w:t>
      </w:r>
      <w:r w:rsidRPr="00217207">
        <w:rPr>
          <w:rFonts w:ascii="DIN Next LT Pro" w:hAnsi="DIN Next LT Pro"/>
        </w:rPr>
        <w:t xml:space="preserve">cunoscând dispoziţiile </w:t>
      </w:r>
      <w:r w:rsidRPr="00217207">
        <w:rPr>
          <w:rFonts w:ascii="DIN Next LT Pro" w:hAnsi="DIN Next LT Pro"/>
          <w:shd w:val="clear" w:color="auto" w:fill="FFFFFF"/>
        </w:rPr>
        <w:t xml:space="preserve">articolului </w:t>
      </w:r>
      <w:r w:rsidR="00192CEC" w:rsidRPr="00217207">
        <w:rPr>
          <w:rFonts w:ascii="DIN Next LT Pro" w:hAnsi="DIN Next LT Pro"/>
          <w:shd w:val="clear" w:color="auto" w:fill="FFFFFF"/>
        </w:rPr>
        <w:t>326</w:t>
      </w:r>
      <w:r w:rsidRPr="00217207">
        <w:rPr>
          <w:rFonts w:ascii="DIN Next LT Pro" w:hAnsi="DIN Next LT Pro"/>
          <w:shd w:val="clear" w:color="auto" w:fill="FFFFFF"/>
        </w:rPr>
        <w:t xml:space="preserve"> din Codul Penal </w:t>
      </w:r>
      <w:r w:rsidRPr="00217207">
        <w:rPr>
          <w:rFonts w:ascii="DIN Next LT Pro" w:hAnsi="DIN Next LT Pro"/>
        </w:rPr>
        <w:t xml:space="preserve">cu privire la falsul în declaraţii, declar pe proprie răspundere că </w:t>
      </w:r>
      <w:r w:rsidRPr="00217207">
        <w:rPr>
          <w:rFonts w:ascii="DIN Next LT Pro" w:hAnsi="DIN Next LT Pro"/>
          <w:b/>
          <w:bCs/>
        </w:rPr>
        <w:t>sunt apt/ă pentru muncă din punct de vedere medical</w:t>
      </w:r>
      <w:r w:rsidRPr="00217207">
        <w:rPr>
          <w:rFonts w:ascii="DIN Next LT Pro" w:hAnsi="DIN Next LT Pro"/>
        </w:rPr>
        <w:t>.</w:t>
      </w:r>
    </w:p>
    <w:p w14:paraId="674C00E0" w14:textId="77777777" w:rsidR="00197DE3" w:rsidRPr="00217207" w:rsidRDefault="00197DE3" w:rsidP="009E3425">
      <w:pPr>
        <w:widowControl w:val="0"/>
        <w:autoSpaceDE w:val="0"/>
        <w:autoSpaceDN w:val="0"/>
        <w:adjustRightInd w:val="0"/>
        <w:jc w:val="both"/>
        <w:rPr>
          <w:rFonts w:ascii="DIN Next LT Pro" w:hAnsi="DIN Next LT Pro"/>
          <w:lang w:val="es-ES"/>
        </w:rPr>
      </w:pPr>
      <w:r w:rsidRPr="00217207">
        <w:rPr>
          <w:rFonts w:ascii="DIN Next LT Pro" w:hAnsi="DIN Next LT Pro"/>
          <w:lang w:val="es-ES"/>
        </w:rPr>
        <w:tab/>
        <w:t xml:space="preserve">Dau prezenta declaraţie fiindu-mi necesară la dosarul de înscriere la procesul de recrutare </w:t>
      </w:r>
      <w:r w:rsidR="00F669CF" w:rsidRPr="00217207">
        <w:rPr>
          <w:rFonts w:ascii="DIN Next LT Pro" w:hAnsi="DIN Next LT Pro"/>
          <w:lang w:val="es-ES"/>
        </w:rPr>
        <w:t>/</w:t>
      </w:r>
      <w:r w:rsidRPr="00217207">
        <w:rPr>
          <w:rFonts w:ascii="DIN Next LT Pro" w:hAnsi="DIN Next LT Pro"/>
          <w:lang w:val="es-ES"/>
        </w:rPr>
        <w:t xml:space="preserve">selecţie pentru poziţia </w:t>
      </w:r>
      <w:r w:rsidR="00F669CF" w:rsidRPr="00217207">
        <w:rPr>
          <w:rFonts w:ascii="DIN Next LT Pro" w:hAnsi="DIN Next LT Pro"/>
          <w:lang w:val="es-ES"/>
        </w:rPr>
        <w:t xml:space="preserve">vacantă </w:t>
      </w:r>
      <w:r w:rsidRPr="00217207">
        <w:rPr>
          <w:rFonts w:ascii="DIN Next LT Pro" w:hAnsi="DIN Next LT Pro"/>
          <w:lang w:val="es-ES"/>
        </w:rPr>
        <w:t xml:space="preserve">de </w:t>
      </w:r>
      <w:r w:rsidR="00F669CF" w:rsidRPr="00217207">
        <w:rPr>
          <w:rFonts w:ascii="DIN Next LT Pro" w:hAnsi="DIN Next LT Pro"/>
          <w:lang w:val="es-ES"/>
        </w:rPr>
        <w:t xml:space="preserve">administrator </w:t>
      </w:r>
      <w:r w:rsidRPr="00217207">
        <w:rPr>
          <w:rFonts w:ascii="DIN Next LT Pro" w:hAnsi="DIN Next LT Pro"/>
          <w:spacing w:val="3"/>
          <w:lang w:val="fr-FR"/>
        </w:rPr>
        <w:t xml:space="preserve">în </w:t>
      </w:r>
      <w:r w:rsidR="003037AB" w:rsidRPr="00217207">
        <w:rPr>
          <w:rFonts w:ascii="DIN Next LT Pro" w:hAnsi="DIN Next LT Pro"/>
          <w:spacing w:val="3"/>
          <w:lang w:val="fr-FR"/>
        </w:rPr>
        <w:t>Consiliul de Administrație</w:t>
      </w:r>
      <w:r w:rsidRPr="00217207">
        <w:rPr>
          <w:rFonts w:ascii="DIN Next LT Pro" w:hAnsi="DIN Next LT Pro"/>
          <w:spacing w:val="8"/>
          <w:lang w:val="fr-FR"/>
        </w:rPr>
        <w:t xml:space="preserve"> la </w:t>
      </w:r>
      <w:r w:rsidR="00F669CF" w:rsidRPr="00217207">
        <w:rPr>
          <w:rFonts w:ascii="DIN Next LT Pro" w:hAnsi="DIN Next LT Pro"/>
          <w:spacing w:val="8"/>
          <w:lang w:val="fr-FR"/>
        </w:rPr>
        <w:t>s</w:t>
      </w:r>
      <w:r w:rsidRPr="00217207">
        <w:rPr>
          <w:rFonts w:ascii="DIN Next LT Pro" w:hAnsi="DIN Next LT Pro"/>
          <w:spacing w:val="8"/>
          <w:lang w:val="fr-FR"/>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p>
    <w:p w14:paraId="69CA9206"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lang w:val="es-ES"/>
        </w:rPr>
      </w:pPr>
    </w:p>
    <w:p w14:paraId="1B50EBAA"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lang w:val="fr-FR"/>
        </w:rPr>
      </w:pPr>
      <w:r w:rsidRPr="00217207">
        <w:rPr>
          <w:rFonts w:ascii="DIN Next LT Pro" w:hAnsi="DIN Next LT Pro"/>
          <w:lang w:val="es-ES"/>
        </w:rPr>
        <w:tab/>
      </w:r>
      <w:r w:rsidRPr="00217207">
        <w:rPr>
          <w:rFonts w:ascii="DIN Next LT Pro" w:hAnsi="DIN Next LT Pro"/>
          <w:lang w:val="es-ES"/>
        </w:rPr>
        <w:tab/>
      </w:r>
    </w:p>
    <w:p w14:paraId="0A6D996D" w14:textId="77777777" w:rsidR="00197DE3"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Data, _____________</w:t>
      </w:r>
    </w:p>
    <w:p w14:paraId="29A394B6" w14:textId="77777777" w:rsidR="00197DE3" w:rsidRPr="00217207" w:rsidRDefault="00197DE3" w:rsidP="009E3425">
      <w:pPr>
        <w:ind w:left="720"/>
        <w:rPr>
          <w:rFonts w:ascii="DIN Next LT Pro" w:hAnsi="DIN Next LT Pro"/>
        </w:rPr>
      </w:pPr>
    </w:p>
    <w:p w14:paraId="038CC0BE" w14:textId="77777777" w:rsidR="00197DE3" w:rsidRPr="00217207" w:rsidRDefault="00197DE3" w:rsidP="009E3425">
      <w:pPr>
        <w:ind w:left="720"/>
        <w:rPr>
          <w:rFonts w:ascii="DIN Next LT Pro" w:hAnsi="DIN Next LT Pro"/>
        </w:rPr>
      </w:pPr>
    </w:p>
    <w:p w14:paraId="49CAFC75" w14:textId="77777777" w:rsidR="00EC2770" w:rsidRPr="00217207" w:rsidRDefault="00197DE3"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 , __________________</w:t>
      </w:r>
    </w:p>
    <w:p w14:paraId="0B4400A1"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AD8D81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BE69549"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7FA14C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2FFC9294"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79001A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A9BF487"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C00B3DE"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200F071"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914D9A5"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FEE6A6E"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875CF7C"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1AA59381"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5D186BF7"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0CF2D41A"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5ABF961A"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02EE472E"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0A2D5A20" w14:textId="77777777" w:rsidR="007E40AC" w:rsidRDefault="007E40AC" w:rsidP="009E3425">
      <w:pPr>
        <w:widowControl w:val="0"/>
        <w:autoSpaceDE w:val="0"/>
        <w:autoSpaceDN w:val="0"/>
        <w:adjustRightInd w:val="0"/>
        <w:jc w:val="both"/>
        <w:rPr>
          <w:rFonts w:ascii="DIN Next LT Pro" w:hAnsi="DIN Next LT Pro"/>
          <w:position w:val="-1"/>
        </w:rPr>
      </w:pPr>
    </w:p>
    <w:p w14:paraId="08E729C4" w14:textId="77777777" w:rsidR="00670112" w:rsidRDefault="00670112" w:rsidP="009E3425">
      <w:pPr>
        <w:widowControl w:val="0"/>
        <w:autoSpaceDE w:val="0"/>
        <w:autoSpaceDN w:val="0"/>
        <w:adjustRightInd w:val="0"/>
        <w:jc w:val="both"/>
        <w:rPr>
          <w:rFonts w:ascii="DIN Next LT Pro" w:hAnsi="DIN Next LT Pro"/>
          <w:position w:val="-1"/>
        </w:rPr>
      </w:pPr>
    </w:p>
    <w:p w14:paraId="2739E7C9" w14:textId="77777777" w:rsidR="00670112" w:rsidRDefault="00670112" w:rsidP="009E3425">
      <w:pPr>
        <w:widowControl w:val="0"/>
        <w:autoSpaceDE w:val="0"/>
        <w:autoSpaceDN w:val="0"/>
        <w:adjustRightInd w:val="0"/>
        <w:jc w:val="both"/>
        <w:rPr>
          <w:rFonts w:ascii="DIN Next LT Pro" w:hAnsi="DIN Next LT Pro"/>
          <w:position w:val="-1"/>
        </w:rPr>
      </w:pPr>
    </w:p>
    <w:p w14:paraId="737DDF50" w14:textId="77777777" w:rsidR="00670112" w:rsidRPr="00217207" w:rsidRDefault="00670112" w:rsidP="009E3425">
      <w:pPr>
        <w:widowControl w:val="0"/>
        <w:autoSpaceDE w:val="0"/>
        <w:autoSpaceDN w:val="0"/>
        <w:adjustRightInd w:val="0"/>
        <w:jc w:val="both"/>
        <w:rPr>
          <w:rFonts w:ascii="DIN Next LT Pro" w:hAnsi="DIN Next LT Pro"/>
          <w:position w:val="-1"/>
        </w:rPr>
      </w:pPr>
    </w:p>
    <w:p w14:paraId="3EECFC72"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249D68F9" w14:textId="77777777" w:rsidR="007E40AC" w:rsidRPr="00217207" w:rsidRDefault="007E40AC" w:rsidP="009E3425">
      <w:pPr>
        <w:widowControl w:val="0"/>
        <w:autoSpaceDE w:val="0"/>
        <w:autoSpaceDN w:val="0"/>
        <w:adjustRightInd w:val="0"/>
        <w:jc w:val="both"/>
        <w:rPr>
          <w:rFonts w:ascii="DIN Next LT Pro" w:hAnsi="DIN Next LT Pro"/>
          <w:position w:val="-1"/>
        </w:rPr>
      </w:pPr>
    </w:p>
    <w:p w14:paraId="45D0DDD7" w14:textId="77777777" w:rsidR="00197DE3" w:rsidRPr="00217207" w:rsidRDefault="00197DE3" w:rsidP="009E3425">
      <w:pPr>
        <w:widowControl w:val="0"/>
        <w:autoSpaceDE w:val="0"/>
        <w:autoSpaceDN w:val="0"/>
        <w:adjustRightInd w:val="0"/>
        <w:jc w:val="both"/>
        <w:rPr>
          <w:rFonts w:ascii="DIN Next LT Pro" w:hAnsi="DIN Next LT Pro"/>
          <w:position w:val="-1"/>
          <w:lang w:val="en-US"/>
        </w:rPr>
      </w:pPr>
      <w:r w:rsidRPr="00217207">
        <w:rPr>
          <w:rFonts w:ascii="DIN Next LT Pro" w:hAnsi="DIN Next LT Pro"/>
          <w:position w:val="-1"/>
        </w:rPr>
        <w:lastRenderedPageBreak/>
        <w:t>FORMULAR 4</w:t>
      </w:r>
    </w:p>
    <w:p w14:paraId="78DB6296" w14:textId="77777777" w:rsidR="00197DE3" w:rsidRPr="00217207" w:rsidRDefault="00197DE3" w:rsidP="009E3425">
      <w:pPr>
        <w:jc w:val="center"/>
        <w:rPr>
          <w:rFonts w:ascii="DIN Next LT Pro" w:hAnsi="DIN Next LT Pro"/>
          <w:b/>
          <w:bCs/>
          <w:lang w:val="es-ES"/>
        </w:rPr>
      </w:pPr>
    </w:p>
    <w:p w14:paraId="1361FA66" w14:textId="77777777" w:rsidR="00197DE3" w:rsidRPr="00217207" w:rsidRDefault="00197DE3" w:rsidP="009E3425">
      <w:pPr>
        <w:jc w:val="center"/>
        <w:rPr>
          <w:rFonts w:ascii="DIN Next LT Pro" w:hAnsi="DIN Next LT Pro"/>
          <w:b/>
          <w:bCs/>
          <w:lang w:val="es-ES"/>
        </w:rPr>
      </w:pPr>
      <w:r w:rsidRPr="00217207">
        <w:rPr>
          <w:rFonts w:ascii="DIN Next LT Pro" w:hAnsi="DIN Next LT Pro"/>
          <w:b/>
          <w:bCs/>
          <w:lang w:val="es-ES"/>
        </w:rPr>
        <w:t>DECLARA</w:t>
      </w:r>
      <w:r w:rsidRPr="00217207">
        <w:rPr>
          <w:rFonts w:ascii="DIN Next LT Pro" w:hAnsi="DIN Next LT Pro"/>
          <w:b/>
          <w:bCs/>
        </w:rPr>
        <w:t>Ţ</w:t>
      </w:r>
      <w:r w:rsidRPr="00217207">
        <w:rPr>
          <w:rFonts w:ascii="DIN Next LT Pro" w:hAnsi="DIN Next LT Pro"/>
          <w:b/>
          <w:bCs/>
          <w:lang w:val="es-ES"/>
        </w:rPr>
        <w:t>IE</w:t>
      </w:r>
    </w:p>
    <w:p w14:paraId="30CFCFBB" w14:textId="77777777" w:rsidR="00197DE3" w:rsidRPr="00217207" w:rsidRDefault="00197DE3" w:rsidP="009E3425">
      <w:pPr>
        <w:jc w:val="center"/>
        <w:rPr>
          <w:rFonts w:ascii="DIN Next LT Pro" w:hAnsi="DIN Next LT Pro"/>
          <w:b/>
          <w:bCs/>
          <w:lang w:val="es-ES"/>
        </w:rPr>
      </w:pPr>
      <w:r w:rsidRPr="00217207">
        <w:rPr>
          <w:rFonts w:ascii="DIN Next LT Pro" w:hAnsi="DIN Next LT Pro"/>
          <w:b/>
          <w:bCs/>
          <w:lang w:val="es-ES"/>
        </w:rPr>
        <w:t xml:space="preserve">PRIVIND STATUTUL DE INDEPENDENT </w:t>
      </w:r>
    </w:p>
    <w:p w14:paraId="2F610703" w14:textId="77777777" w:rsidR="00197DE3" w:rsidRPr="00217207" w:rsidRDefault="00197DE3" w:rsidP="009E3425">
      <w:pPr>
        <w:rPr>
          <w:rFonts w:ascii="DIN Next LT Pro" w:hAnsi="DIN Next LT Pro"/>
          <w:lang w:val="es-ES"/>
        </w:rPr>
      </w:pPr>
    </w:p>
    <w:p w14:paraId="3856BBE8" w14:textId="77777777" w:rsidR="00197DE3" w:rsidRPr="00217207" w:rsidRDefault="00197DE3" w:rsidP="009E3425">
      <w:pPr>
        <w:jc w:val="both"/>
        <w:rPr>
          <w:rFonts w:ascii="DIN Next LT Pro" w:hAnsi="DIN Next LT Pro"/>
          <w:lang w:val="es-ES"/>
        </w:rPr>
      </w:pPr>
    </w:p>
    <w:p w14:paraId="7273877F" w14:textId="77777777" w:rsidR="00197DE3" w:rsidRPr="00217207" w:rsidRDefault="00197DE3" w:rsidP="009E3425">
      <w:pPr>
        <w:ind w:firstLine="720"/>
        <w:jc w:val="both"/>
        <w:rPr>
          <w:rFonts w:ascii="DIN Next LT Pro" w:hAnsi="DIN Next LT Pro"/>
        </w:rPr>
      </w:pPr>
      <w:r w:rsidRPr="00217207">
        <w:rPr>
          <w:rFonts w:ascii="DIN Next LT Pro" w:hAnsi="DIN Next LT Pro"/>
        </w:rPr>
        <w:t>Subsemnatul/a_________________________________________, domiciliat/ă în ________________________________________________, posesor al C.I. seria _____ nr. _____ eliberată de _____________________________ la data de _______________ având CNP ______________________________</w:t>
      </w:r>
      <w:r w:rsidR="00F30046" w:rsidRPr="00217207">
        <w:rPr>
          <w:rFonts w:ascii="DIN Next LT Pro" w:hAnsi="DIN Next LT Pro"/>
        </w:rPr>
        <w:t xml:space="preserve"> </w:t>
      </w:r>
      <w:r w:rsidRPr="00217207">
        <w:rPr>
          <w:rFonts w:ascii="DIN Next LT Pro" w:hAnsi="DIN Next LT Pro"/>
        </w:rPr>
        <w:t xml:space="preserve">în calitate de candidat/ă pentru poziţia </w:t>
      </w:r>
      <w:r w:rsidR="00F669CF" w:rsidRPr="00217207">
        <w:rPr>
          <w:rFonts w:ascii="DIN Next LT Pro" w:hAnsi="DIN Next LT Pro"/>
        </w:rPr>
        <w:t xml:space="preserve">vacantă de administrator </w:t>
      </w:r>
      <w:r w:rsidRPr="00217207">
        <w:rPr>
          <w:rFonts w:ascii="DIN Next LT Pro" w:hAnsi="DIN Next LT Pro"/>
        </w:rPr>
        <w:t xml:space="preserve">în </w:t>
      </w:r>
      <w:r w:rsidR="003037AB" w:rsidRPr="00217207">
        <w:rPr>
          <w:rFonts w:ascii="DIN Next LT Pro" w:hAnsi="DIN Next LT Pro"/>
        </w:rPr>
        <w:t>Consiliul de Administrație</w:t>
      </w:r>
      <w:r w:rsidRPr="00217207">
        <w:rPr>
          <w:rFonts w:ascii="DIN Next LT Pro" w:hAnsi="DIN Next LT Pro"/>
        </w:rPr>
        <w:t xml:space="preserve"> al </w:t>
      </w:r>
      <w:r w:rsidR="00F669CF" w:rsidRPr="00217207">
        <w:rPr>
          <w:rFonts w:ascii="DIN Next LT Pro" w:hAnsi="DIN Next LT Pro"/>
        </w:rPr>
        <w:t>s</w:t>
      </w:r>
      <w:r w:rsidRPr="00217207">
        <w:rPr>
          <w:rFonts w:ascii="DIN Next LT Pro" w:hAnsi="DIN Next LT Pro"/>
        </w:rPr>
        <w:t>ocietăţii</w:t>
      </w:r>
      <w:r w:rsidR="00B55AB8" w:rsidRPr="00217207">
        <w:rPr>
          <w:rFonts w:ascii="DIN Next LT Pro" w:hAnsi="DIN Next LT Pro"/>
        </w:rPr>
        <w:t xml:space="preserve"> </w:t>
      </w:r>
      <w:r w:rsidR="00871269" w:rsidRPr="00217207">
        <w:rPr>
          <w:rFonts w:ascii="DIN Next LT Pro" w:hAnsi="DIN Next LT Pro"/>
        </w:rPr>
        <w:t xml:space="preserve">CSÍKI SPORTCENTRUM </w:t>
      </w:r>
      <w:r w:rsidR="002261F7" w:rsidRPr="00217207">
        <w:rPr>
          <w:rFonts w:ascii="DIN Next LT Pro" w:hAnsi="DIN Next LT Pro"/>
        </w:rPr>
        <w:t>SRL</w:t>
      </w:r>
      <w:r w:rsidR="00192CEC" w:rsidRPr="00217207">
        <w:rPr>
          <w:rFonts w:ascii="DIN Next LT Pro" w:hAnsi="DIN Next LT Pro"/>
        </w:rPr>
        <w:t xml:space="preserve"> </w:t>
      </w:r>
      <w:r w:rsidRPr="00217207">
        <w:rPr>
          <w:rFonts w:ascii="DIN Next LT Pro" w:hAnsi="DIN Next LT Pro"/>
        </w:rPr>
        <w:t xml:space="preserve">declar pe propria răspundere, sub sancţiunea excluderii din procedura de selecţie a candidaţilor şi a sancţiunilor prevăzute de Codul Penal privind falsul în declaraţii, că: </w:t>
      </w:r>
    </w:p>
    <w:p w14:paraId="552219A2" w14:textId="2FD2A9B1" w:rsidR="00197DE3" w:rsidRPr="00217207" w:rsidRDefault="00861465" w:rsidP="009E3425">
      <w:pPr>
        <w:jc w:val="both"/>
        <w:rPr>
          <w:rFonts w:ascii="DIN Next LT Pro" w:hAnsi="DIN Next LT Pro"/>
        </w:rPr>
      </w:pPr>
      <w:r w:rsidRPr="00217207">
        <w:rPr>
          <w:rFonts w:ascii="DIN Next LT Pro" w:hAnsi="DIN Next LT Pro"/>
          <w:noProof/>
        </w:rPr>
        <mc:AlternateContent>
          <mc:Choice Requires="wps">
            <w:drawing>
              <wp:anchor distT="0" distB="0" distL="114300" distR="114300" simplePos="0" relativeHeight="251656192" behindDoc="0" locked="0" layoutInCell="1" allowOverlap="1" wp14:anchorId="49507BF3" wp14:editId="093776BB">
                <wp:simplePos x="0" y="0"/>
                <wp:positionH relativeFrom="column">
                  <wp:posOffset>19050</wp:posOffset>
                </wp:positionH>
                <wp:positionV relativeFrom="paragraph">
                  <wp:posOffset>33020</wp:posOffset>
                </wp:positionV>
                <wp:extent cx="114300" cy="95250"/>
                <wp:effectExtent l="15240" t="16510" r="13335" b="21590"/>
                <wp:wrapNone/>
                <wp:docPr id="116679440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9525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1337A34" w14:textId="77777777" w:rsidR="00B12650" w:rsidRDefault="00B12650" w:rsidP="00197DE3">
                            <w:pPr>
                              <w:jc w:val="center"/>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9507BF3" id="Rectangle 1" o:spid="_x0000_s1026" style="position:absolute;left:0;text-align:left;margin-left:1.5pt;margin-top:2.6pt;width:9pt;height: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" filled="f" strokeweight="2pt">
                <v:textbox>
                  <w:txbxContent>
                    <w:p w14:paraId="51337A34" w14:textId="77777777" w:rsidR="00B12650" w:rsidRDefault="00B12650" w:rsidP="00197DE3">
                      <w:pPr>
                        <w:jc w:val="center"/>
                      </w:pPr>
                      <w:r>
                        <w:t xml:space="preserve"> </w:t>
                      </w:r>
                    </w:p>
                  </w:txbxContent>
                </v:textbox>
              </v:rect>
            </w:pict>
          </mc:Fallback>
        </mc:AlternateContent>
      </w:r>
      <w:r w:rsidR="00197DE3" w:rsidRPr="00217207">
        <w:rPr>
          <w:rFonts w:ascii="DIN Next LT Pro" w:hAnsi="DIN Next LT Pro"/>
        </w:rPr>
        <w:t xml:space="preserve">       Deţin statutul de independent faţă de ____________________</w:t>
      </w:r>
      <w:r w:rsidR="00F30046" w:rsidRPr="00217207">
        <w:rPr>
          <w:rFonts w:ascii="DIN Next LT Pro" w:hAnsi="DIN Next LT Pro"/>
        </w:rPr>
        <w:t xml:space="preserve"> </w:t>
      </w:r>
      <w:r w:rsidR="00197DE3" w:rsidRPr="00217207">
        <w:rPr>
          <w:rFonts w:ascii="DIN Next LT Pro" w:hAnsi="DIN Next LT Pro"/>
        </w:rPr>
        <w:t xml:space="preserve">aşa cum este acesta descris </w:t>
      </w:r>
      <w:r w:rsidR="00F30046" w:rsidRPr="00217207">
        <w:rPr>
          <w:rFonts w:ascii="DIN Next LT Pro" w:hAnsi="DIN Next LT Pro"/>
        </w:rPr>
        <w:t>î</w:t>
      </w:r>
      <w:r w:rsidR="00197DE3" w:rsidRPr="00217207">
        <w:rPr>
          <w:rFonts w:ascii="DIN Next LT Pro" w:hAnsi="DIN Next LT Pro"/>
        </w:rPr>
        <w:t>n art. 138</w:t>
      </w:r>
      <w:r w:rsidR="00197DE3" w:rsidRPr="00217207">
        <w:rPr>
          <w:rFonts w:ascii="DIN Next LT Pro" w:hAnsi="DIN Next LT Pro"/>
          <w:vertAlign w:val="superscript"/>
        </w:rPr>
        <w:t xml:space="preserve">2  </w:t>
      </w:r>
      <w:r w:rsidR="00197DE3" w:rsidRPr="00217207">
        <w:rPr>
          <w:rFonts w:ascii="DIN Next LT Pro" w:hAnsi="DIN Next LT Pro"/>
        </w:rPr>
        <w:t>alin. 2 din legea 31/1990 privind societăţile;</w:t>
      </w:r>
    </w:p>
    <w:p w14:paraId="183E377E" w14:textId="014C8149" w:rsidR="00197DE3" w:rsidRPr="00217207" w:rsidRDefault="00861465" w:rsidP="009E3425">
      <w:pPr>
        <w:jc w:val="both"/>
        <w:rPr>
          <w:rFonts w:ascii="DIN Next LT Pro" w:hAnsi="DIN Next LT Pro"/>
        </w:rPr>
      </w:pPr>
      <w:r w:rsidRPr="00217207">
        <w:rPr>
          <w:rFonts w:ascii="DIN Next LT Pro" w:hAnsi="DIN Next LT Pro"/>
          <w:noProof/>
        </w:rPr>
        <mc:AlternateContent>
          <mc:Choice Requires="wps">
            <w:drawing>
              <wp:anchor distT="0" distB="0" distL="114300" distR="114300" simplePos="0" relativeHeight="251657216" behindDoc="0" locked="0" layoutInCell="1" allowOverlap="1" wp14:anchorId="2FB00566" wp14:editId="638F08AB">
                <wp:simplePos x="0" y="0"/>
                <wp:positionH relativeFrom="column">
                  <wp:posOffset>28575</wp:posOffset>
                </wp:positionH>
                <wp:positionV relativeFrom="paragraph">
                  <wp:posOffset>37465</wp:posOffset>
                </wp:positionV>
                <wp:extent cx="114300" cy="95250"/>
                <wp:effectExtent l="15240" t="15240" r="13335" b="13335"/>
                <wp:wrapNone/>
                <wp:docPr id="168171006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9525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94F632F" w14:textId="77777777" w:rsidR="00B12650" w:rsidRDefault="00B12650" w:rsidP="00197DE3">
                            <w:pPr>
                              <w:jc w:val="center"/>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2FB00566" id="Rectangle 2" o:spid="_x0000_s1027" style="position:absolute;left:0;text-align:left;margin-left:2.25pt;margin-top:2.95pt;width:9pt;height: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" filled="f" strokeweight="2pt">
                <v:textbox>
                  <w:txbxContent>
                    <w:p w14:paraId="494F632F" w14:textId="77777777" w:rsidR="00B12650" w:rsidRDefault="00B12650" w:rsidP="00197DE3">
                      <w:pPr>
                        <w:jc w:val="center"/>
                      </w:pPr>
                      <w:r>
                        <w:t xml:space="preserve"> </w:t>
                      </w:r>
                    </w:p>
                  </w:txbxContent>
                </v:textbox>
              </v:rect>
            </w:pict>
          </mc:Fallback>
        </mc:AlternateContent>
      </w:r>
      <w:r w:rsidR="00197DE3" w:rsidRPr="00217207">
        <w:rPr>
          <w:rFonts w:ascii="DIN Next LT Pro" w:hAnsi="DIN Next LT Pro"/>
        </w:rPr>
        <w:t xml:space="preserve">       Nu deţin statutul de independent faţă de ___________________</w:t>
      </w:r>
      <w:r w:rsidR="00F30046" w:rsidRPr="00217207">
        <w:rPr>
          <w:rFonts w:ascii="DIN Next LT Pro" w:hAnsi="DIN Next LT Pro"/>
        </w:rPr>
        <w:t xml:space="preserve"> </w:t>
      </w:r>
      <w:r w:rsidR="00197DE3" w:rsidRPr="00217207">
        <w:rPr>
          <w:rFonts w:ascii="DIN Next LT Pro" w:hAnsi="DIN Next LT Pro"/>
        </w:rPr>
        <w:t xml:space="preserve">aşa cum este acesta descris </w:t>
      </w:r>
      <w:r w:rsidR="00F30046" w:rsidRPr="00217207">
        <w:rPr>
          <w:rFonts w:ascii="DIN Next LT Pro" w:hAnsi="DIN Next LT Pro"/>
        </w:rPr>
        <w:t>î</w:t>
      </w:r>
      <w:r w:rsidR="00197DE3" w:rsidRPr="00217207">
        <w:rPr>
          <w:rFonts w:ascii="DIN Next LT Pro" w:hAnsi="DIN Next LT Pro"/>
        </w:rPr>
        <w:t>n art. 138</w:t>
      </w:r>
      <w:r w:rsidR="00197DE3" w:rsidRPr="00217207">
        <w:rPr>
          <w:rFonts w:ascii="DIN Next LT Pro" w:hAnsi="DIN Next LT Pro"/>
          <w:vertAlign w:val="superscript"/>
        </w:rPr>
        <w:t xml:space="preserve">2  </w:t>
      </w:r>
      <w:r w:rsidR="00197DE3" w:rsidRPr="00217207">
        <w:rPr>
          <w:rFonts w:ascii="DIN Next LT Pro" w:hAnsi="DIN Next LT Pro"/>
        </w:rPr>
        <w:t>alin. 2 din legea 31/1990 privind societăţile;</w:t>
      </w:r>
    </w:p>
    <w:p w14:paraId="25E395DF" w14:textId="77777777" w:rsidR="00197DE3" w:rsidRPr="00217207" w:rsidRDefault="00197DE3" w:rsidP="009E3425">
      <w:pPr>
        <w:jc w:val="both"/>
        <w:rPr>
          <w:rFonts w:ascii="DIN Next LT Pro" w:hAnsi="DIN Next LT Pro"/>
        </w:rPr>
      </w:pPr>
      <w:r w:rsidRPr="00217207">
        <w:rPr>
          <w:rFonts w:ascii="DIN Next LT Pro" w:hAnsi="DIN Next LT Pro"/>
        </w:rPr>
        <w:t xml:space="preserve">           Subsemnatul/a declar că informaţiile furnizate sunt complete şi corecte în fiecare detaliu şi înţeleg ca autoritatea publică tutelară, are dreptul de a solicita, în scopul verificării şi confirmării declaraţiilor, orice informaţii şi documente doveditoare în conformitate cu prevederile legale.</w:t>
      </w:r>
    </w:p>
    <w:p w14:paraId="26F94F39" w14:textId="77777777" w:rsidR="00F669CF" w:rsidRPr="00217207" w:rsidRDefault="00F669CF" w:rsidP="009E3425">
      <w:pPr>
        <w:jc w:val="both"/>
        <w:rPr>
          <w:rFonts w:ascii="DIN Next LT Pro" w:hAnsi="DIN Next LT Pro"/>
        </w:rPr>
      </w:pPr>
    </w:p>
    <w:p w14:paraId="456114EC" w14:textId="77777777" w:rsidR="00197DE3" w:rsidRPr="00217207" w:rsidRDefault="00197DE3" w:rsidP="009E3425">
      <w:pPr>
        <w:jc w:val="both"/>
        <w:rPr>
          <w:rFonts w:ascii="DIN Next LT Pro" w:hAnsi="DIN Next LT Pro"/>
        </w:rPr>
      </w:pPr>
      <w:r w:rsidRPr="00217207">
        <w:rPr>
          <w:rFonts w:ascii="DIN Next LT Pro" w:hAnsi="DIN Next LT Pro"/>
        </w:rPr>
        <w:t xml:space="preserve">    Data completării,</w:t>
      </w:r>
    </w:p>
    <w:p w14:paraId="386C8C0F" w14:textId="77777777" w:rsidR="00197DE3" w:rsidRPr="00217207" w:rsidRDefault="00197DE3" w:rsidP="009E3425">
      <w:pPr>
        <w:jc w:val="both"/>
        <w:rPr>
          <w:rFonts w:ascii="DIN Next LT Pro" w:hAnsi="DIN Next LT Pro"/>
        </w:rPr>
      </w:pPr>
      <w:r w:rsidRPr="00217207">
        <w:rPr>
          <w:rFonts w:ascii="DIN Next LT Pro" w:hAnsi="DIN Next LT Pro"/>
        </w:rPr>
        <w:t xml:space="preserve">  _______________</w:t>
      </w:r>
    </w:p>
    <w:p w14:paraId="3745EBA0" w14:textId="77777777" w:rsidR="00197DE3" w:rsidRPr="00217207" w:rsidRDefault="00197DE3" w:rsidP="009E3425">
      <w:pPr>
        <w:jc w:val="both"/>
        <w:rPr>
          <w:rFonts w:ascii="DIN Next LT Pro" w:hAnsi="DIN Next LT Pro"/>
          <w:i/>
          <w:iCs/>
        </w:rPr>
      </w:pPr>
    </w:p>
    <w:p w14:paraId="106D1A3E" w14:textId="77777777" w:rsidR="00197DE3" w:rsidRPr="00217207" w:rsidRDefault="00197DE3" w:rsidP="009E3425">
      <w:pPr>
        <w:jc w:val="both"/>
        <w:rPr>
          <w:rFonts w:ascii="DIN Next LT Pro" w:hAnsi="DIN Next LT Pro"/>
          <w:i/>
          <w:iCs/>
        </w:rPr>
      </w:pPr>
      <w:r w:rsidRPr="00217207">
        <w:rPr>
          <w:rFonts w:ascii="DIN Next LT Pro" w:hAnsi="DIN Next LT Pro"/>
          <w:i/>
          <w:iCs/>
        </w:rPr>
        <w:t xml:space="preserve"> (Nume, prenume)</w:t>
      </w:r>
    </w:p>
    <w:p w14:paraId="44946A14" w14:textId="77777777" w:rsidR="00197DE3" w:rsidRPr="00217207" w:rsidRDefault="00197DE3" w:rsidP="009E3425">
      <w:pPr>
        <w:jc w:val="both"/>
        <w:rPr>
          <w:rFonts w:ascii="DIN Next LT Pro" w:hAnsi="DIN Next LT Pro"/>
        </w:rPr>
      </w:pPr>
      <w:r w:rsidRPr="00217207">
        <w:rPr>
          <w:rFonts w:ascii="DIN Next LT Pro" w:hAnsi="DIN Next LT Pro"/>
        </w:rPr>
        <w:t>___________________________</w:t>
      </w:r>
    </w:p>
    <w:p w14:paraId="0CB66BE4" w14:textId="77777777" w:rsidR="00197DE3" w:rsidRPr="00217207" w:rsidRDefault="00B87E02" w:rsidP="009E3425">
      <w:pPr>
        <w:jc w:val="both"/>
        <w:rPr>
          <w:rFonts w:ascii="DIN Next LT Pro" w:hAnsi="DIN Next LT Pro"/>
          <w:i/>
          <w:iCs/>
        </w:rPr>
      </w:pP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00197DE3" w:rsidRPr="00217207">
        <w:rPr>
          <w:rFonts w:ascii="DIN Next LT Pro" w:hAnsi="DIN Next LT Pro"/>
          <w:i/>
          <w:iCs/>
        </w:rPr>
        <w:t>Semnătura,</w:t>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r>
      <w:r w:rsidR="00197DE3" w:rsidRPr="00217207">
        <w:rPr>
          <w:rFonts w:ascii="DIN Next LT Pro" w:hAnsi="DIN Next LT Pro"/>
          <w:i/>
          <w:iCs/>
        </w:rPr>
        <w:tab/>
        <w:t>___________________</w:t>
      </w:r>
    </w:p>
    <w:p w14:paraId="4D55CF83" w14:textId="77777777" w:rsidR="00197DE3" w:rsidRPr="00217207" w:rsidRDefault="00197DE3" w:rsidP="009E3425">
      <w:pPr>
        <w:pStyle w:val="NormalWeb"/>
        <w:shd w:val="clear" w:color="auto" w:fill="FFFFFF"/>
        <w:spacing w:before="0" w:beforeAutospacing="0" w:after="0" w:afterAutospacing="0"/>
        <w:jc w:val="both"/>
        <w:rPr>
          <w:rFonts w:ascii="DIN Next LT Pro" w:hAnsi="DIN Next LT Pro"/>
          <w:b/>
          <w:bCs/>
          <w:lang w:val="ro-RO"/>
        </w:rPr>
      </w:pPr>
    </w:p>
    <w:p w14:paraId="7006AB94" w14:textId="77777777" w:rsidR="00B87E02" w:rsidRPr="00217207" w:rsidRDefault="00B87E02" w:rsidP="009E3425">
      <w:pPr>
        <w:jc w:val="both"/>
        <w:rPr>
          <w:rFonts w:ascii="DIN Next LT Pro" w:hAnsi="DIN Next LT Pro"/>
        </w:rPr>
      </w:pPr>
    </w:p>
    <w:p w14:paraId="4AF1488C" w14:textId="77777777" w:rsidR="003152E8" w:rsidRPr="00217207" w:rsidRDefault="003152E8" w:rsidP="009E3425">
      <w:pPr>
        <w:jc w:val="both"/>
        <w:rPr>
          <w:rFonts w:ascii="DIN Next LT Pro" w:hAnsi="DIN Next LT Pro"/>
        </w:rPr>
      </w:pPr>
    </w:p>
    <w:p w14:paraId="2578FF6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2DEAAC0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ED7007C"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93A4A6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C44EB1F"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AFCC35A"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DDF2B49"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58C7652"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08A409B9"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1815C132"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15A15D7A"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6A8BE1A4"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135C45FE"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55F5ECF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569011A6" w14:textId="77777777" w:rsidR="008C7E5A" w:rsidRPr="00217207" w:rsidRDefault="008C7E5A" w:rsidP="009E3425">
      <w:pPr>
        <w:widowControl w:val="0"/>
        <w:autoSpaceDE w:val="0"/>
        <w:autoSpaceDN w:val="0"/>
        <w:adjustRightInd w:val="0"/>
        <w:jc w:val="both"/>
        <w:rPr>
          <w:rFonts w:ascii="DIN Next LT Pro" w:hAnsi="DIN Next LT Pro"/>
          <w:position w:val="-1"/>
        </w:rPr>
      </w:pPr>
    </w:p>
    <w:p w14:paraId="7001F24E" w14:textId="77777777" w:rsidR="00245E35" w:rsidRPr="00217207" w:rsidRDefault="00245E35" w:rsidP="009E3425">
      <w:pPr>
        <w:widowControl w:val="0"/>
        <w:autoSpaceDE w:val="0"/>
        <w:autoSpaceDN w:val="0"/>
        <w:adjustRightInd w:val="0"/>
        <w:jc w:val="both"/>
        <w:rPr>
          <w:rFonts w:ascii="DIN Next LT Pro" w:hAnsi="DIN Next LT Pro"/>
          <w:position w:val="-1"/>
        </w:rPr>
      </w:pPr>
    </w:p>
    <w:p w14:paraId="15B994D9" w14:textId="77777777" w:rsidR="00245E35" w:rsidRPr="00217207" w:rsidRDefault="00245E35" w:rsidP="009E3425">
      <w:pPr>
        <w:widowControl w:val="0"/>
        <w:autoSpaceDE w:val="0"/>
        <w:autoSpaceDN w:val="0"/>
        <w:adjustRightInd w:val="0"/>
        <w:jc w:val="both"/>
        <w:rPr>
          <w:rFonts w:ascii="DIN Next LT Pro" w:hAnsi="DIN Next LT Pro"/>
          <w:position w:val="-1"/>
        </w:rPr>
      </w:pPr>
    </w:p>
    <w:p w14:paraId="0B8FFBB6" w14:textId="77777777" w:rsidR="000976D7" w:rsidRDefault="000976D7" w:rsidP="009E3425">
      <w:pPr>
        <w:widowControl w:val="0"/>
        <w:autoSpaceDE w:val="0"/>
        <w:autoSpaceDN w:val="0"/>
        <w:adjustRightInd w:val="0"/>
        <w:jc w:val="both"/>
        <w:rPr>
          <w:rFonts w:ascii="DIN Next LT Pro" w:hAnsi="DIN Next LT Pro"/>
          <w:position w:val="-1"/>
        </w:rPr>
      </w:pPr>
    </w:p>
    <w:p w14:paraId="2DB83568" w14:textId="77777777" w:rsidR="000976D7" w:rsidRDefault="000976D7" w:rsidP="009E3425">
      <w:pPr>
        <w:widowControl w:val="0"/>
        <w:autoSpaceDE w:val="0"/>
        <w:autoSpaceDN w:val="0"/>
        <w:adjustRightInd w:val="0"/>
        <w:jc w:val="both"/>
        <w:rPr>
          <w:rFonts w:ascii="DIN Next LT Pro" w:hAnsi="DIN Next LT Pro"/>
          <w:position w:val="-1"/>
        </w:rPr>
      </w:pPr>
    </w:p>
    <w:p w14:paraId="0EE5AAC7" w14:textId="77777777" w:rsidR="000976D7" w:rsidRDefault="000976D7" w:rsidP="009E3425">
      <w:pPr>
        <w:widowControl w:val="0"/>
        <w:autoSpaceDE w:val="0"/>
        <w:autoSpaceDN w:val="0"/>
        <w:adjustRightInd w:val="0"/>
        <w:jc w:val="both"/>
        <w:rPr>
          <w:rFonts w:ascii="DIN Next LT Pro" w:hAnsi="DIN Next LT Pro"/>
          <w:position w:val="-1"/>
        </w:rPr>
      </w:pPr>
    </w:p>
    <w:p w14:paraId="1BD55F86" w14:textId="77777777" w:rsidR="000976D7" w:rsidRPr="00217207" w:rsidRDefault="000976D7" w:rsidP="009E3425">
      <w:pPr>
        <w:widowControl w:val="0"/>
        <w:autoSpaceDE w:val="0"/>
        <w:autoSpaceDN w:val="0"/>
        <w:adjustRightInd w:val="0"/>
        <w:jc w:val="both"/>
        <w:rPr>
          <w:rFonts w:ascii="DIN Next LT Pro" w:hAnsi="DIN Next LT Pro"/>
          <w:position w:val="-1"/>
        </w:rPr>
      </w:pPr>
    </w:p>
    <w:p w14:paraId="63BE593D" w14:textId="77777777" w:rsidR="003844A5" w:rsidRPr="00217207" w:rsidRDefault="003844A5"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5</w:t>
      </w:r>
    </w:p>
    <w:p w14:paraId="187276E4" w14:textId="77777777" w:rsidR="00EC2770" w:rsidRPr="00217207" w:rsidRDefault="00EC2770" w:rsidP="009E3425">
      <w:pPr>
        <w:widowControl w:val="0"/>
        <w:autoSpaceDE w:val="0"/>
        <w:autoSpaceDN w:val="0"/>
        <w:adjustRightInd w:val="0"/>
        <w:jc w:val="both"/>
        <w:rPr>
          <w:rFonts w:ascii="DIN Next LT Pro" w:hAnsi="DIN Next LT Pro"/>
          <w:b/>
          <w:bCs/>
          <w:position w:val="-1"/>
        </w:rPr>
      </w:pPr>
    </w:p>
    <w:p w14:paraId="7A47DAB9" w14:textId="77777777" w:rsidR="00EC2770" w:rsidRPr="00217207" w:rsidRDefault="00EC2770"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DECLARAŢIE</w:t>
      </w:r>
    </w:p>
    <w:p w14:paraId="319ED981" w14:textId="77777777" w:rsidR="00EC2770" w:rsidRPr="00217207" w:rsidRDefault="00EC2770"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privind conținutul dosarului de candidatură</w:t>
      </w:r>
    </w:p>
    <w:p w14:paraId="360AEBBA" w14:textId="77777777" w:rsidR="003152E8" w:rsidRPr="00217207" w:rsidRDefault="003152E8" w:rsidP="009E3425">
      <w:pPr>
        <w:widowControl w:val="0"/>
        <w:autoSpaceDE w:val="0"/>
        <w:autoSpaceDN w:val="0"/>
        <w:adjustRightInd w:val="0"/>
        <w:jc w:val="center"/>
        <w:rPr>
          <w:rFonts w:ascii="DIN Next LT Pro" w:hAnsi="DIN Next LT Pro"/>
        </w:rPr>
      </w:pPr>
    </w:p>
    <w:p w14:paraId="5C020B72" w14:textId="77777777" w:rsidR="00EC2770" w:rsidRPr="00217207" w:rsidRDefault="00EC2770" w:rsidP="009E3425">
      <w:pPr>
        <w:widowControl w:val="0"/>
        <w:tabs>
          <w:tab w:val="left" w:pos="2880"/>
          <w:tab w:val="left" w:pos="3980"/>
          <w:tab w:val="left" w:pos="6500"/>
          <w:tab w:val="left" w:pos="6800"/>
          <w:tab w:val="left" w:pos="7940"/>
          <w:tab w:val="left" w:pos="8505"/>
          <w:tab w:val="left" w:pos="8789"/>
          <w:tab w:val="left" w:pos="9072"/>
        </w:tabs>
        <w:autoSpaceDE w:val="0"/>
        <w:autoSpaceDN w:val="0"/>
        <w:adjustRightInd w:val="0"/>
        <w:ind w:left="111" w:right="4" w:firstLine="720"/>
        <w:jc w:val="both"/>
        <w:rPr>
          <w:rFonts w:ascii="DIN Next LT Pro" w:hAnsi="DIN Next LT Pro"/>
          <w:b/>
          <w:bCs/>
        </w:rPr>
      </w:pPr>
      <w:r w:rsidRPr="00217207">
        <w:rPr>
          <w:rFonts w:ascii="DIN Next LT Pro" w:hAnsi="DIN Next LT Pro"/>
          <w:spacing w:val="1"/>
        </w:rPr>
        <w:t>Subsemnatul/</w:t>
      </w:r>
      <w:r w:rsidRPr="00217207">
        <w:rPr>
          <w:rFonts w:ascii="DIN Next LT Pro" w:hAnsi="DIN Next LT Pro"/>
        </w:rPr>
        <w:t xml:space="preserve">a______________________________________, având  </w:t>
      </w:r>
      <w:r w:rsidRPr="00217207">
        <w:rPr>
          <w:rFonts w:ascii="DIN Next LT Pro" w:hAnsi="DIN Next LT Pro"/>
          <w:spacing w:val="1"/>
        </w:rPr>
        <w:t>CN</w:t>
      </w:r>
      <w:r w:rsidRPr="00217207">
        <w:rPr>
          <w:rFonts w:ascii="DIN Next LT Pro" w:hAnsi="DIN Next LT Pro"/>
        </w:rPr>
        <w:t>P _____________________</w:t>
      </w:r>
      <w:r w:rsidRPr="00217207">
        <w:rPr>
          <w:rFonts w:ascii="DIN Next LT Pro" w:hAnsi="DIN Next LT Pro"/>
          <w:spacing w:val="1"/>
        </w:rPr>
        <w:t xml:space="preserve">, </w:t>
      </w:r>
      <w:r w:rsidRPr="00217207">
        <w:rPr>
          <w:rFonts w:ascii="DIN Next LT Pro" w:hAnsi="DIN Next LT Pro"/>
        </w:rPr>
        <w:t>domiciliat/ă</w:t>
      </w:r>
      <w:r w:rsidRPr="00217207">
        <w:rPr>
          <w:rFonts w:ascii="DIN Next LT Pro" w:hAnsi="DIN Next LT Pro"/>
          <w:spacing w:val="35"/>
        </w:rPr>
        <w:t xml:space="preserve"> </w:t>
      </w:r>
      <w:r w:rsidRPr="00217207">
        <w:rPr>
          <w:rFonts w:ascii="DIN Next LT Pro" w:hAnsi="DIN Next LT Pro"/>
        </w:rPr>
        <w:t>în ______________,</w:t>
      </w:r>
      <w:r w:rsidRPr="00217207">
        <w:rPr>
          <w:rFonts w:ascii="DIN Next LT Pro" w:hAnsi="DIN Next LT Pro"/>
          <w:spacing w:val="35"/>
        </w:rPr>
        <w:t xml:space="preserve"> </w:t>
      </w:r>
      <w:r w:rsidRPr="00217207">
        <w:rPr>
          <w:rFonts w:ascii="DIN Next LT Pro" w:hAnsi="DIN Next LT Pro"/>
        </w:rPr>
        <w:t>st</w:t>
      </w:r>
      <w:r w:rsidRPr="00217207">
        <w:rPr>
          <w:rFonts w:ascii="DIN Next LT Pro" w:hAnsi="DIN Next LT Pro"/>
          <w:spacing w:val="-13"/>
        </w:rPr>
        <w:t>r</w:t>
      </w:r>
      <w:r w:rsidRPr="00217207">
        <w:rPr>
          <w:rFonts w:ascii="DIN Next LT Pro" w:hAnsi="DIN Next LT Pro"/>
        </w:rPr>
        <w:t>. 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w:t>
      </w:r>
      <w:r w:rsidRPr="00217207">
        <w:rPr>
          <w:rFonts w:ascii="DIN Next LT Pro" w:hAnsi="DIN Next LT Pro"/>
          <w:spacing w:val="55"/>
        </w:rPr>
        <w:t>, bl.</w:t>
      </w:r>
      <w:r w:rsidRPr="00217207">
        <w:rPr>
          <w:rFonts w:ascii="DIN Next LT Pro" w:hAnsi="DIN Next LT Pro"/>
        </w:rPr>
        <w:t xml:space="preserve"> ____</w:t>
      </w:r>
      <w:r w:rsidRPr="00217207">
        <w:rPr>
          <w:rFonts w:ascii="DIN Next LT Pro" w:hAnsi="DIN Next LT Pro"/>
          <w:spacing w:val="35"/>
        </w:rPr>
        <w:t>, sc.</w:t>
      </w:r>
      <w:r w:rsidRPr="00217207">
        <w:rPr>
          <w:rFonts w:ascii="DIN Next LT Pro" w:hAnsi="DIN Next LT Pro"/>
        </w:rPr>
        <w:t xml:space="preserve"> ____, ap.____, posesor al CI, seria _____, nr. ____________, eliberat de ___________________ la data de _________________,  telefon fix: _______________,</w:t>
      </w:r>
      <w:r w:rsidRPr="00217207">
        <w:rPr>
          <w:rFonts w:ascii="DIN Next LT Pro" w:hAnsi="DIN Next LT Pro"/>
          <w:spacing w:val="13"/>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 xml:space="preserve">mobil ____________________, </w:t>
      </w:r>
      <w:r w:rsidRPr="00217207">
        <w:rPr>
          <w:rFonts w:ascii="DIN Next LT Pro" w:hAnsi="DIN Next LT Pro"/>
          <w:spacing w:val="13"/>
        </w:rPr>
        <w:t xml:space="preserve"> </w:t>
      </w:r>
      <w:r w:rsidRPr="00217207">
        <w:rPr>
          <w:rFonts w:ascii="DIN Next LT Pro" w:hAnsi="DIN Next LT Pro"/>
        </w:rPr>
        <w:t>e-mail: _______________________, ca</w:t>
      </w:r>
      <w:r w:rsidRPr="00217207">
        <w:rPr>
          <w:rFonts w:ascii="DIN Next LT Pro" w:hAnsi="DIN Next LT Pro"/>
          <w:spacing w:val="3"/>
        </w:rPr>
        <w:t xml:space="preserve"> şi aplicant/ă pentru poziţia</w:t>
      </w:r>
      <w:r w:rsidR="00F669CF" w:rsidRPr="00217207">
        <w:rPr>
          <w:rFonts w:ascii="DIN Next LT Pro" w:hAnsi="DIN Next LT Pro"/>
          <w:spacing w:val="3"/>
        </w:rPr>
        <w:t xml:space="preserve"> vacantă de administrator</w:t>
      </w:r>
      <w:r w:rsidRPr="00217207">
        <w:rPr>
          <w:rFonts w:ascii="DIN Next LT Pro" w:hAnsi="DIN Next LT Pro"/>
          <w:spacing w:val="3"/>
        </w:rPr>
        <w:t xml:space="preserve"> în </w:t>
      </w:r>
      <w:r w:rsidR="003037AB" w:rsidRPr="00217207">
        <w:rPr>
          <w:rFonts w:ascii="DIN Next LT Pro" w:hAnsi="DIN Next LT Pro"/>
          <w:spacing w:val="3"/>
        </w:rPr>
        <w:t>Consiliul de Administrație</w:t>
      </w:r>
      <w:r w:rsidRPr="00217207">
        <w:rPr>
          <w:rFonts w:ascii="DIN Next LT Pro" w:hAnsi="DIN Next LT Pro"/>
          <w:spacing w:val="8"/>
        </w:rPr>
        <w:t xml:space="preserve"> la </w:t>
      </w:r>
      <w:r w:rsidR="00871269" w:rsidRPr="00217207">
        <w:rPr>
          <w:rFonts w:ascii="DIN Next LT Pro" w:hAnsi="DIN Next LT Pro"/>
        </w:rPr>
        <w:t xml:space="preserve">CSÍKI SPORTCENTRUM </w:t>
      </w:r>
      <w:r w:rsidR="002261F7" w:rsidRPr="00217207">
        <w:rPr>
          <w:rFonts w:ascii="DIN Next LT Pro" w:hAnsi="DIN Next LT Pro"/>
        </w:rPr>
        <w:t>SRL</w:t>
      </w:r>
      <w:r w:rsidRPr="00217207">
        <w:rPr>
          <w:rFonts w:ascii="DIN Next LT Pro" w:hAnsi="DIN Next LT Pro"/>
          <w:spacing w:val="8"/>
        </w:rPr>
        <w:t xml:space="preserve">., </w:t>
      </w:r>
      <w:r w:rsidRPr="00217207">
        <w:rPr>
          <w:rFonts w:ascii="DIN Next LT Pro" w:hAnsi="DIN Next LT Pro"/>
        </w:rPr>
        <w:t xml:space="preserve">cunoscând dispoziţiile </w:t>
      </w:r>
      <w:r w:rsidRPr="00217207">
        <w:rPr>
          <w:rFonts w:ascii="DIN Next LT Pro" w:hAnsi="DIN Next LT Pro"/>
          <w:snapToGrid w:val="0"/>
        </w:rPr>
        <w:t>articolului 326 din Codul Penal</w:t>
      </w:r>
      <w:r w:rsidRPr="00217207">
        <w:rPr>
          <w:rFonts w:ascii="DIN Next LT Pro" w:hAnsi="DIN Next LT Pro"/>
        </w:rPr>
        <w:t xml:space="preserve"> cu privire la falsul în declaraţii, declar pe proprie răspundere că </w:t>
      </w:r>
      <w:r w:rsidRPr="00217207">
        <w:rPr>
          <w:rFonts w:ascii="DIN Next LT Pro" w:hAnsi="DIN Next LT Pro"/>
          <w:b/>
          <w:bCs/>
        </w:rPr>
        <w:t>informațiile cuprinse în dosarul de candidatură depus și informațiile cuprinse în Curriculum Vitae corespund experienței mele profesionale.</w:t>
      </w:r>
    </w:p>
    <w:p w14:paraId="557DFC30" w14:textId="77777777" w:rsidR="00EC2770" w:rsidRPr="00217207" w:rsidRDefault="00EC2770" w:rsidP="009E3425">
      <w:pPr>
        <w:widowControl w:val="0"/>
        <w:autoSpaceDE w:val="0"/>
        <w:autoSpaceDN w:val="0"/>
        <w:adjustRightInd w:val="0"/>
        <w:jc w:val="both"/>
        <w:rPr>
          <w:rFonts w:ascii="DIN Next LT Pro" w:hAnsi="DIN Next LT Pro"/>
        </w:rPr>
      </w:pPr>
      <w:r w:rsidRPr="00217207">
        <w:rPr>
          <w:rFonts w:ascii="DIN Next LT Pro" w:hAnsi="DIN Next LT Pro"/>
        </w:rPr>
        <w:tab/>
        <w:t>Dau prezenta declaraţie fiindu-mi necesară la dosarul de înscriere la procesul de recrutare /selecţie pentru poziţia</w:t>
      </w:r>
      <w:r w:rsidR="00FA386C" w:rsidRPr="00217207">
        <w:rPr>
          <w:rFonts w:ascii="DIN Next LT Pro" w:hAnsi="DIN Next LT Pro"/>
        </w:rPr>
        <w:t xml:space="preserve"> vacantă</w:t>
      </w:r>
      <w:r w:rsidRPr="00217207">
        <w:rPr>
          <w:rFonts w:ascii="DIN Next LT Pro" w:hAnsi="DIN Next LT Pro"/>
        </w:rPr>
        <w:t xml:space="preserve"> de </w:t>
      </w:r>
      <w:r w:rsidR="00FA386C" w:rsidRPr="00217207">
        <w:rPr>
          <w:rFonts w:ascii="DIN Next LT Pro" w:hAnsi="DIN Next LT Pro"/>
        </w:rPr>
        <w:t>administrator</w:t>
      </w:r>
      <w:r w:rsidRPr="00217207">
        <w:rPr>
          <w:rFonts w:ascii="DIN Next LT Pro" w:hAnsi="DIN Next LT Pro"/>
        </w:rPr>
        <w:t xml:space="preserve"> </w:t>
      </w:r>
      <w:r w:rsidRPr="00217207">
        <w:rPr>
          <w:rFonts w:ascii="DIN Next LT Pro" w:hAnsi="DIN Next LT Pro"/>
          <w:spacing w:val="3"/>
        </w:rPr>
        <w:t xml:space="preserve">în </w:t>
      </w:r>
      <w:r w:rsidR="003037AB" w:rsidRPr="00217207">
        <w:rPr>
          <w:rFonts w:ascii="DIN Next LT Pro" w:hAnsi="DIN Next LT Pro"/>
          <w:spacing w:val="3"/>
        </w:rPr>
        <w:t>Consiliul de Administrație</w:t>
      </w:r>
      <w:r w:rsidRPr="00217207">
        <w:rPr>
          <w:rFonts w:ascii="DIN Next LT Pro" w:hAnsi="DIN Next LT Pro"/>
          <w:spacing w:val="8"/>
        </w:rPr>
        <w:t xml:space="preserve"> la </w:t>
      </w:r>
      <w:r w:rsidR="00FA386C" w:rsidRPr="00217207">
        <w:rPr>
          <w:rFonts w:ascii="DIN Next LT Pro" w:hAnsi="DIN Next LT Pro"/>
          <w:spacing w:val="8"/>
        </w:rPr>
        <w:t xml:space="preserve">societatea </w:t>
      </w:r>
      <w:r w:rsidR="00871269" w:rsidRPr="00217207">
        <w:rPr>
          <w:rFonts w:ascii="DIN Next LT Pro" w:hAnsi="DIN Next LT Pro"/>
        </w:rPr>
        <w:t>CSÍKI SPORTCENTRUM</w:t>
      </w:r>
      <w:r w:rsidR="002261F7" w:rsidRPr="00217207">
        <w:rPr>
          <w:rFonts w:ascii="DIN Next LT Pro" w:hAnsi="DIN Next LT Pro"/>
        </w:rPr>
        <w:t xml:space="preserve"> SRL</w:t>
      </w:r>
    </w:p>
    <w:p w14:paraId="5D40AD3B" w14:textId="77777777" w:rsidR="00EC2770" w:rsidRPr="00217207" w:rsidRDefault="00EC2770" w:rsidP="009E3425">
      <w:pPr>
        <w:widowControl w:val="0"/>
        <w:autoSpaceDE w:val="0"/>
        <w:autoSpaceDN w:val="0"/>
        <w:adjustRightInd w:val="0"/>
        <w:jc w:val="both"/>
        <w:rPr>
          <w:rFonts w:ascii="DIN Next LT Pro" w:hAnsi="DIN Next LT Pro"/>
        </w:rPr>
      </w:pPr>
    </w:p>
    <w:p w14:paraId="15428A93" w14:textId="77777777" w:rsidR="00EC2770" w:rsidRPr="00217207" w:rsidRDefault="00EC2770" w:rsidP="009E3425">
      <w:pPr>
        <w:widowControl w:val="0"/>
        <w:autoSpaceDE w:val="0"/>
        <w:autoSpaceDN w:val="0"/>
        <w:adjustRightInd w:val="0"/>
        <w:jc w:val="both"/>
        <w:rPr>
          <w:rFonts w:ascii="DIN Next LT Pro" w:hAnsi="DIN Next LT Pro"/>
        </w:rPr>
      </w:pPr>
      <w:r w:rsidRPr="00217207">
        <w:rPr>
          <w:rFonts w:ascii="DIN Next LT Pro" w:hAnsi="DIN Next LT Pro"/>
        </w:rPr>
        <w:tab/>
      </w:r>
      <w:r w:rsidRPr="00217207">
        <w:rPr>
          <w:rFonts w:ascii="DIN Next LT Pro" w:hAnsi="DIN Next LT Pro"/>
        </w:rPr>
        <w:tab/>
        <w:t>Data,</w:t>
      </w:r>
    </w:p>
    <w:p w14:paraId="34CAF096" w14:textId="77777777" w:rsidR="00EC2770" w:rsidRPr="00217207" w:rsidRDefault="00EC2770" w:rsidP="009E3425">
      <w:pPr>
        <w:widowControl w:val="0"/>
        <w:autoSpaceDE w:val="0"/>
        <w:autoSpaceDN w:val="0"/>
        <w:adjustRightInd w:val="0"/>
        <w:jc w:val="both"/>
        <w:rPr>
          <w:rFonts w:ascii="DIN Next LT Pro" w:hAnsi="DIN Next LT Pro"/>
        </w:rPr>
      </w:pPr>
      <w:r w:rsidRPr="00217207">
        <w:rPr>
          <w:rFonts w:ascii="DIN Next LT Pro" w:hAnsi="DIN Next LT Pro"/>
        </w:rPr>
        <w:tab/>
        <w:t>_________________</w:t>
      </w:r>
    </w:p>
    <w:p w14:paraId="687C7365" w14:textId="77777777" w:rsidR="00EC2770" w:rsidRPr="00217207" w:rsidRDefault="00EC2770" w:rsidP="009E3425">
      <w:pPr>
        <w:widowControl w:val="0"/>
        <w:autoSpaceDE w:val="0"/>
        <w:autoSpaceDN w:val="0"/>
        <w:adjustRightInd w:val="0"/>
        <w:jc w:val="both"/>
        <w:rPr>
          <w:rFonts w:ascii="DIN Next LT Pro" w:hAnsi="DIN Next LT Pro"/>
        </w:rPr>
      </w:pPr>
    </w:p>
    <w:p w14:paraId="0963DFC8" w14:textId="77777777" w:rsidR="00EC2770" w:rsidRPr="00217207" w:rsidRDefault="00EC2770"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w:t>
      </w:r>
    </w:p>
    <w:p w14:paraId="578CB952" w14:textId="77777777" w:rsidR="003844A5" w:rsidRPr="00217207" w:rsidRDefault="00EC2770" w:rsidP="009E3425">
      <w:pPr>
        <w:rPr>
          <w:rFonts w:ascii="DIN Next LT Pro" w:hAnsi="DIN Next LT Pro"/>
        </w:rPr>
      </w:pP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00FA386C" w:rsidRPr="00217207">
        <w:rPr>
          <w:rFonts w:ascii="DIN Next LT Pro" w:hAnsi="DIN Next LT Pro"/>
          <w:lang w:val="fr-FR"/>
        </w:rPr>
        <w:tab/>
      </w:r>
      <w:r w:rsidR="00FA386C" w:rsidRPr="00217207">
        <w:rPr>
          <w:rFonts w:ascii="DIN Next LT Pro" w:hAnsi="DIN Next LT Pro"/>
          <w:lang w:val="fr-FR"/>
        </w:rPr>
        <w:tab/>
      </w:r>
      <w:r w:rsidRPr="00217207">
        <w:rPr>
          <w:rFonts w:ascii="DIN Next LT Pro" w:hAnsi="DIN Next LT Pro"/>
          <w:lang w:val="fr-FR"/>
        </w:rPr>
        <w:t>_________________</w:t>
      </w:r>
    </w:p>
    <w:p w14:paraId="4CAE6B6F" w14:textId="77777777" w:rsidR="00197DE3" w:rsidRPr="00217207" w:rsidRDefault="00197DE3" w:rsidP="009E3425">
      <w:pPr>
        <w:autoSpaceDE w:val="0"/>
        <w:autoSpaceDN w:val="0"/>
        <w:adjustRightInd w:val="0"/>
        <w:rPr>
          <w:rFonts w:ascii="DIN Next LT Pro" w:hAnsi="DIN Next LT Pro"/>
        </w:rPr>
      </w:pPr>
    </w:p>
    <w:p w14:paraId="5A5C69B3" w14:textId="77777777" w:rsidR="00197DE3" w:rsidRPr="00217207" w:rsidRDefault="00197DE3" w:rsidP="009E3425">
      <w:pPr>
        <w:autoSpaceDE w:val="0"/>
        <w:autoSpaceDN w:val="0"/>
        <w:adjustRightInd w:val="0"/>
        <w:rPr>
          <w:rFonts w:ascii="DIN Next LT Pro" w:hAnsi="DIN Next LT Pro"/>
        </w:rPr>
      </w:pPr>
    </w:p>
    <w:p w14:paraId="264FD2D8" w14:textId="77777777" w:rsidR="00197DE3" w:rsidRPr="00217207" w:rsidRDefault="00197DE3" w:rsidP="009E3425">
      <w:pPr>
        <w:autoSpaceDE w:val="0"/>
        <w:autoSpaceDN w:val="0"/>
        <w:adjustRightInd w:val="0"/>
        <w:rPr>
          <w:rFonts w:ascii="DIN Next LT Pro" w:hAnsi="DIN Next LT Pro"/>
        </w:rPr>
      </w:pPr>
    </w:p>
    <w:p w14:paraId="5F5861A3" w14:textId="77777777" w:rsidR="00197DE3" w:rsidRPr="00217207" w:rsidRDefault="00197DE3" w:rsidP="009E3425">
      <w:pPr>
        <w:autoSpaceDE w:val="0"/>
        <w:autoSpaceDN w:val="0"/>
        <w:adjustRightInd w:val="0"/>
        <w:rPr>
          <w:rFonts w:ascii="DIN Next LT Pro" w:hAnsi="DIN Next LT Pro"/>
        </w:rPr>
      </w:pPr>
    </w:p>
    <w:p w14:paraId="5CA69AC1" w14:textId="77777777" w:rsidR="00197DE3" w:rsidRPr="00217207" w:rsidRDefault="00197DE3" w:rsidP="009E3425">
      <w:pPr>
        <w:autoSpaceDE w:val="0"/>
        <w:autoSpaceDN w:val="0"/>
        <w:adjustRightInd w:val="0"/>
        <w:rPr>
          <w:rFonts w:ascii="DIN Next LT Pro" w:hAnsi="DIN Next LT Pro"/>
        </w:rPr>
      </w:pPr>
    </w:p>
    <w:p w14:paraId="7E8BD792" w14:textId="77777777" w:rsidR="00197DE3" w:rsidRPr="00217207" w:rsidRDefault="00197DE3" w:rsidP="009E3425">
      <w:pPr>
        <w:autoSpaceDE w:val="0"/>
        <w:autoSpaceDN w:val="0"/>
        <w:adjustRightInd w:val="0"/>
        <w:rPr>
          <w:rFonts w:ascii="DIN Next LT Pro" w:hAnsi="DIN Next LT Pro"/>
        </w:rPr>
      </w:pPr>
    </w:p>
    <w:p w14:paraId="55D9E6BC" w14:textId="77777777" w:rsidR="00E44B6B" w:rsidRPr="00217207" w:rsidRDefault="00E44B6B" w:rsidP="009E3425">
      <w:pPr>
        <w:autoSpaceDE w:val="0"/>
        <w:autoSpaceDN w:val="0"/>
        <w:adjustRightInd w:val="0"/>
        <w:rPr>
          <w:rFonts w:ascii="DIN Next LT Pro" w:hAnsi="DIN Next LT Pro"/>
        </w:rPr>
      </w:pPr>
    </w:p>
    <w:p w14:paraId="2375AD50" w14:textId="77777777" w:rsidR="00E44B6B" w:rsidRPr="00217207" w:rsidRDefault="00E44B6B" w:rsidP="009E3425">
      <w:pPr>
        <w:autoSpaceDE w:val="0"/>
        <w:autoSpaceDN w:val="0"/>
        <w:adjustRightInd w:val="0"/>
        <w:rPr>
          <w:rFonts w:ascii="DIN Next LT Pro" w:hAnsi="DIN Next LT Pro"/>
        </w:rPr>
      </w:pPr>
    </w:p>
    <w:p w14:paraId="7486A8EE" w14:textId="77777777" w:rsidR="003152E8" w:rsidRPr="00217207" w:rsidRDefault="003152E8" w:rsidP="009E3425">
      <w:pPr>
        <w:autoSpaceDE w:val="0"/>
        <w:autoSpaceDN w:val="0"/>
        <w:adjustRightInd w:val="0"/>
        <w:rPr>
          <w:rFonts w:ascii="DIN Next LT Pro" w:hAnsi="DIN Next LT Pro"/>
        </w:rPr>
      </w:pPr>
    </w:p>
    <w:p w14:paraId="6D0BAE9D"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436BC7C"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2E9E03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14AE7CF"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1ABBD9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49588C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67ACE6E0"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6F22132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94517E9"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3AB2F23A"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7E0377D4"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6618FB45"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676C7EA0"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4842A3EE"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3F97B934"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3AA8CE44"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78FDE064" w14:textId="77777777" w:rsidR="003844A5" w:rsidRPr="00217207" w:rsidRDefault="003844A5"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6</w:t>
      </w:r>
    </w:p>
    <w:p w14:paraId="3E96466D" w14:textId="77777777" w:rsidR="003844A5" w:rsidRPr="00217207" w:rsidRDefault="003844A5" w:rsidP="009E3425">
      <w:pPr>
        <w:widowControl w:val="0"/>
        <w:autoSpaceDE w:val="0"/>
        <w:autoSpaceDN w:val="0"/>
        <w:adjustRightInd w:val="0"/>
        <w:jc w:val="both"/>
        <w:rPr>
          <w:rFonts w:ascii="DIN Next LT Pro" w:hAnsi="DIN Next LT Pro"/>
          <w:b/>
          <w:bCs/>
          <w:position w:val="-1"/>
        </w:rPr>
      </w:pPr>
    </w:p>
    <w:p w14:paraId="2618A53B" w14:textId="77777777" w:rsidR="003844A5" w:rsidRPr="00217207" w:rsidRDefault="003844A5" w:rsidP="009E3425">
      <w:pPr>
        <w:widowControl w:val="0"/>
        <w:autoSpaceDE w:val="0"/>
        <w:autoSpaceDN w:val="0"/>
        <w:adjustRightInd w:val="0"/>
        <w:jc w:val="center"/>
        <w:rPr>
          <w:rFonts w:ascii="DIN Next LT Pro" w:hAnsi="DIN Next LT Pro"/>
          <w:b/>
          <w:bCs/>
          <w:position w:val="-1"/>
        </w:rPr>
      </w:pPr>
    </w:p>
    <w:p w14:paraId="1A8795E9" w14:textId="77777777" w:rsidR="003844A5" w:rsidRPr="00217207" w:rsidRDefault="003844A5"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DECLARAŢIE</w:t>
      </w:r>
    </w:p>
    <w:p w14:paraId="5E8EDE70" w14:textId="77777777" w:rsidR="003844A5" w:rsidRPr="00217207" w:rsidRDefault="003844A5"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privind apartenenţa la consiliile de administraţie</w:t>
      </w:r>
    </w:p>
    <w:p w14:paraId="29F863E1" w14:textId="77777777" w:rsidR="003844A5" w:rsidRPr="00217207" w:rsidRDefault="003844A5" w:rsidP="009E3425">
      <w:pPr>
        <w:widowControl w:val="0"/>
        <w:tabs>
          <w:tab w:val="left" w:pos="2880"/>
          <w:tab w:val="left" w:pos="3980"/>
          <w:tab w:val="left" w:pos="6500"/>
          <w:tab w:val="left" w:pos="6800"/>
          <w:tab w:val="left" w:pos="7940"/>
          <w:tab w:val="left" w:pos="8505"/>
          <w:tab w:val="left" w:pos="8789"/>
          <w:tab w:val="left" w:pos="9072"/>
        </w:tabs>
        <w:autoSpaceDE w:val="0"/>
        <w:autoSpaceDN w:val="0"/>
        <w:adjustRightInd w:val="0"/>
        <w:spacing w:before="29"/>
        <w:ind w:left="111" w:right="4" w:firstLine="720"/>
        <w:jc w:val="both"/>
        <w:rPr>
          <w:rFonts w:ascii="DIN Next LT Pro" w:hAnsi="DIN Next LT Pro"/>
          <w:b/>
          <w:bCs/>
        </w:rPr>
      </w:pPr>
      <w:r w:rsidRPr="00217207">
        <w:rPr>
          <w:rFonts w:ascii="DIN Next LT Pro" w:hAnsi="DIN Next LT Pro"/>
          <w:spacing w:val="1"/>
        </w:rPr>
        <w:t>Subsemnatul/</w:t>
      </w:r>
      <w:r w:rsidRPr="00217207">
        <w:rPr>
          <w:rFonts w:ascii="DIN Next LT Pro" w:hAnsi="DIN Next LT Pro"/>
        </w:rPr>
        <w:t xml:space="preserve">a __________________________________________, având </w:t>
      </w:r>
      <w:r w:rsidRPr="00217207">
        <w:rPr>
          <w:rFonts w:ascii="DIN Next LT Pro" w:hAnsi="DIN Next LT Pro"/>
          <w:spacing w:val="1"/>
        </w:rPr>
        <w:t>CN</w:t>
      </w:r>
      <w:r w:rsidRPr="00217207">
        <w:rPr>
          <w:rFonts w:ascii="DIN Next LT Pro" w:hAnsi="DIN Next LT Pro"/>
        </w:rPr>
        <w:t>P_______________________</w:t>
      </w:r>
      <w:r w:rsidRPr="00217207">
        <w:rPr>
          <w:rFonts w:ascii="DIN Next LT Pro" w:hAnsi="DIN Next LT Pro"/>
          <w:spacing w:val="1"/>
        </w:rPr>
        <w:t xml:space="preserve">, </w:t>
      </w:r>
      <w:r w:rsidRPr="00217207">
        <w:rPr>
          <w:rFonts w:ascii="DIN Next LT Pro" w:hAnsi="DIN Next LT Pro"/>
        </w:rPr>
        <w:t>domiciliat/ă</w:t>
      </w:r>
      <w:r w:rsidRPr="00217207">
        <w:rPr>
          <w:rFonts w:ascii="DIN Next LT Pro" w:hAnsi="DIN Next LT Pro"/>
          <w:spacing w:val="35"/>
        </w:rPr>
        <w:t xml:space="preserve"> î</w:t>
      </w:r>
      <w:r w:rsidRPr="00217207">
        <w:rPr>
          <w:rFonts w:ascii="DIN Next LT Pro" w:hAnsi="DIN Next LT Pro"/>
        </w:rPr>
        <w:t>n_______________,</w:t>
      </w:r>
      <w:r w:rsidRPr="00217207">
        <w:rPr>
          <w:rFonts w:ascii="DIN Next LT Pro" w:hAnsi="DIN Next LT Pro"/>
          <w:spacing w:val="35"/>
        </w:rPr>
        <w:t xml:space="preserve"> </w:t>
      </w:r>
      <w:r w:rsidRPr="00217207">
        <w:rPr>
          <w:rFonts w:ascii="DIN Next LT Pro" w:hAnsi="DIN Next LT Pro"/>
        </w:rPr>
        <w:t>st</w:t>
      </w:r>
      <w:r w:rsidRPr="00217207">
        <w:rPr>
          <w:rFonts w:ascii="DIN Next LT Pro" w:hAnsi="DIN Next LT Pro"/>
          <w:spacing w:val="-13"/>
        </w:rPr>
        <w:t>r</w:t>
      </w:r>
      <w:r w:rsidRPr="00217207">
        <w:rPr>
          <w:rFonts w:ascii="DIN Next LT Pro" w:hAnsi="DIN Next LT Pro"/>
        </w:rPr>
        <w:t>.__________________________,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w:t>
      </w:r>
      <w:r w:rsidRPr="00217207">
        <w:rPr>
          <w:rFonts w:ascii="DIN Next LT Pro" w:hAnsi="DIN Next LT Pro"/>
          <w:spacing w:val="55"/>
        </w:rPr>
        <w:t xml:space="preserve"> </w:t>
      </w:r>
      <w:r w:rsidRPr="00217207">
        <w:rPr>
          <w:rFonts w:ascii="DIN Next LT Pro" w:hAnsi="DIN Next LT Pro"/>
        </w:rPr>
        <w:t>_____,</w:t>
      </w:r>
      <w:r w:rsidRPr="00217207">
        <w:rPr>
          <w:rFonts w:ascii="DIN Next LT Pro" w:hAnsi="DIN Next LT Pro"/>
          <w:spacing w:val="35"/>
        </w:rPr>
        <w:t xml:space="preserve"> bl. </w:t>
      </w:r>
      <w:r w:rsidRPr="00217207">
        <w:rPr>
          <w:rFonts w:ascii="DIN Next LT Pro" w:hAnsi="DIN Next LT Pro"/>
        </w:rPr>
        <w:t>_____, sc. _____, ap. _____, posesor al CI, seria _____, nr. ____________, eliberată de ________________ la data de _________________</w:t>
      </w:r>
      <w:r w:rsidRPr="00217207">
        <w:rPr>
          <w:rFonts w:ascii="DIN Next LT Pro" w:hAnsi="DIN Next LT Pro"/>
          <w:u w:val="single"/>
        </w:rPr>
        <w:t xml:space="preserve">, </w:t>
      </w:r>
      <w:r w:rsidRPr="00217207">
        <w:rPr>
          <w:rFonts w:ascii="DIN Next LT Pro" w:hAnsi="DIN Next LT Pro"/>
        </w:rPr>
        <w:t>telefon fix: ________, telefon</w:t>
      </w:r>
      <w:r w:rsidRPr="00217207">
        <w:rPr>
          <w:rFonts w:ascii="DIN Next LT Pro" w:hAnsi="DIN Next LT Pro"/>
          <w:spacing w:val="13"/>
        </w:rPr>
        <w:t xml:space="preserve"> </w:t>
      </w:r>
      <w:r w:rsidRPr="00217207">
        <w:rPr>
          <w:rFonts w:ascii="DIN Next LT Pro" w:hAnsi="DIN Next LT Pro"/>
        </w:rPr>
        <w:t>mobil:________________</w:t>
      </w:r>
      <w:r w:rsidRPr="00217207">
        <w:rPr>
          <w:rFonts w:ascii="DIN Next LT Pro" w:hAnsi="DIN Next LT Pro"/>
          <w:u w:val="single"/>
        </w:rPr>
        <w:t>,</w:t>
      </w:r>
      <w:r w:rsidRPr="00217207">
        <w:rPr>
          <w:rFonts w:ascii="DIN Next LT Pro" w:hAnsi="DIN Next LT Pro"/>
          <w:spacing w:val="13"/>
        </w:rPr>
        <w:t xml:space="preserve"> </w:t>
      </w:r>
      <w:r w:rsidRPr="00217207">
        <w:rPr>
          <w:rFonts w:ascii="DIN Next LT Pro" w:hAnsi="DIN Next LT Pro"/>
        </w:rPr>
        <w:t>e-mail: ____________________, ca</w:t>
      </w:r>
      <w:r w:rsidRPr="00217207">
        <w:rPr>
          <w:rFonts w:ascii="DIN Next LT Pro" w:hAnsi="DIN Next LT Pro"/>
          <w:spacing w:val="3"/>
        </w:rPr>
        <w:t xml:space="preserve"> şi aplicant/ă pentru poziţia </w:t>
      </w:r>
      <w:r w:rsidR="00FA386C" w:rsidRPr="00217207">
        <w:rPr>
          <w:rFonts w:ascii="DIN Next LT Pro" w:hAnsi="DIN Next LT Pro"/>
          <w:spacing w:val="3"/>
        </w:rPr>
        <w:t xml:space="preserve">vacantă </w:t>
      </w:r>
      <w:r w:rsidRPr="00217207">
        <w:rPr>
          <w:rFonts w:ascii="DIN Next LT Pro" w:hAnsi="DIN Next LT Pro"/>
          <w:spacing w:val="3"/>
        </w:rPr>
        <w:t xml:space="preserve">de </w:t>
      </w:r>
      <w:r w:rsidR="00FA386C" w:rsidRPr="00217207">
        <w:rPr>
          <w:rFonts w:ascii="DIN Next LT Pro" w:hAnsi="DIN Next LT Pro"/>
          <w:spacing w:val="3"/>
        </w:rPr>
        <w:t xml:space="preserve">administrator </w:t>
      </w:r>
      <w:r w:rsidRPr="00217207">
        <w:rPr>
          <w:rFonts w:ascii="DIN Next LT Pro" w:hAnsi="DIN Next LT Pro"/>
          <w:spacing w:val="3"/>
        </w:rPr>
        <w:t xml:space="preserve">în </w:t>
      </w:r>
      <w:r w:rsidR="003037AB" w:rsidRPr="00217207">
        <w:rPr>
          <w:rFonts w:ascii="DIN Next LT Pro" w:hAnsi="DIN Next LT Pro"/>
          <w:spacing w:val="3"/>
        </w:rPr>
        <w:t>Consiliul de Administrație</w:t>
      </w:r>
      <w:r w:rsidRPr="00217207">
        <w:rPr>
          <w:rFonts w:ascii="DIN Next LT Pro" w:hAnsi="DIN Next LT Pro"/>
        </w:rPr>
        <w:t>,</w:t>
      </w:r>
      <w:r w:rsidRPr="00217207">
        <w:rPr>
          <w:rFonts w:ascii="DIN Next LT Pro" w:hAnsi="DIN Next LT Pro"/>
          <w:spacing w:val="8"/>
        </w:rPr>
        <w:t xml:space="preserve"> la </w:t>
      </w:r>
      <w:r w:rsidR="00FA386C"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r w:rsidR="00B87E02" w:rsidRPr="00217207">
        <w:rPr>
          <w:rFonts w:ascii="DIN Next LT Pro" w:hAnsi="DIN Next LT Pro"/>
        </w:rPr>
        <w:t xml:space="preserve"> </w:t>
      </w:r>
      <w:r w:rsidRPr="00217207">
        <w:rPr>
          <w:rFonts w:ascii="DIN Next LT Pro" w:hAnsi="DIN Next LT Pro"/>
        </w:rPr>
        <w:t xml:space="preserve">cunoscând dispoziţiile </w:t>
      </w:r>
      <w:r w:rsidRPr="00217207">
        <w:rPr>
          <w:rFonts w:ascii="DIN Next LT Pro" w:hAnsi="DIN Next LT Pro"/>
          <w:snapToGrid w:val="0"/>
        </w:rPr>
        <w:t xml:space="preserve">articolului </w:t>
      </w:r>
      <w:r w:rsidR="00B87E02" w:rsidRPr="00217207">
        <w:rPr>
          <w:rFonts w:ascii="DIN Next LT Pro" w:hAnsi="DIN Next LT Pro"/>
          <w:snapToGrid w:val="0"/>
        </w:rPr>
        <w:t>326</w:t>
      </w:r>
      <w:r w:rsidRPr="00217207">
        <w:rPr>
          <w:rFonts w:ascii="DIN Next LT Pro" w:hAnsi="DIN Next LT Pro"/>
          <w:snapToGrid w:val="0"/>
        </w:rPr>
        <w:t xml:space="preserve"> din Codul Penal</w:t>
      </w:r>
      <w:r w:rsidRPr="00217207">
        <w:rPr>
          <w:rFonts w:ascii="DIN Next LT Pro" w:hAnsi="DIN Next LT Pro"/>
        </w:rPr>
        <w:t xml:space="preserve"> cu privire la falsul în declaraţii, declar pe proprie răspundere că</w:t>
      </w:r>
      <w:r w:rsidRPr="00217207">
        <w:rPr>
          <w:rFonts w:ascii="DIN Next LT Pro" w:hAnsi="DIN Next LT Pro"/>
          <w:b/>
          <w:bCs/>
        </w:rPr>
        <w:t xml:space="preserve"> </w:t>
      </w:r>
      <w:r w:rsidRPr="00217207">
        <w:rPr>
          <w:rFonts w:ascii="DIN Next LT Pro" w:hAnsi="DIN Next LT Pro"/>
        </w:rPr>
        <w:t>fac parte din ______ consilii de administraţie și/sau membru în consiliul de supraveghere în societăţi comerciale sau întreprinderi publice</w:t>
      </w:r>
      <w:r w:rsidRPr="00217207">
        <w:rPr>
          <w:rFonts w:ascii="DIN Next LT Pro" w:hAnsi="DIN Next LT Pro"/>
          <w:b/>
          <w:bCs/>
        </w:rPr>
        <w:t xml:space="preserve"> </w:t>
      </w:r>
      <w:r w:rsidRPr="00217207">
        <w:rPr>
          <w:rFonts w:ascii="DIN Next LT Pro" w:hAnsi="DIN Next LT Pro"/>
        </w:rPr>
        <w:t>al căror sediu se află pe teritoriul României.</w:t>
      </w:r>
    </w:p>
    <w:p w14:paraId="391C6583" w14:textId="77777777" w:rsidR="003844A5" w:rsidRPr="00217207" w:rsidRDefault="003844A5" w:rsidP="009E3425">
      <w:pPr>
        <w:widowControl w:val="0"/>
        <w:autoSpaceDE w:val="0"/>
        <w:autoSpaceDN w:val="0"/>
        <w:adjustRightInd w:val="0"/>
        <w:jc w:val="both"/>
        <w:rPr>
          <w:rFonts w:ascii="DIN Next LT Pro" w:hAnsi="DIN Next LT Pro"/>
        </w:rPr>
      </w:pPr>
      <w:r w:rsidRPr="00217207">
        <w:rPr>
          <w:rFonts w:ascii="DIN Next LT Pro" w:hAnsi="DIN Next LT Pro"/>
        </w:rPr>
        <w:tab/>
        <w:t xml:space="preserve">Dau prezenta declaraţie fiindu-mi necesară la dosarul de înscriere la procesul de recrutare / selecţie pentru </w:t>
      </w:r>
      <w:r w:rsidR="00FA386C" w:rsidRPr="00217207">
        <w:rPr>
          <w:rFonts w:ascii="DIN Next LT Pro" w:hAnsi="DIN Next LT Pro"/>
        </w:rPr>
        <w:t xml:space="preserve">poziția vacantă </w:t>
      </w:r>
      <w:r w:rsidRPr="00217207">
        <w:rPr>
          <w:rFonts w:ascii="DIN Next LT Pro" w:hAnsi="DIN Next LT Pro"/>
        </w:rPr>
        <w:t xml:space="preserve">de </w:t>
      </w:r>
      <w:r w:rsidR="00FA386C" w:rsidRPr="00217207">
        <w:rPr>
          <w:rFonts w:ascii="DIN Next LT Pro" w:hAnsi="DIN Next LT Pro"/>
        </w:rPr>
        <w:t>administrator</w:t>
      </w:r>
      <w:r w:rsidRPr="00217207">
        <w:rPr>
          <w:rFonts w:ascii="DIN Next LT Pro" w:hAnsi="DIN Next LT Pro"/>
        </w:rPr>
        <w:t xml:space="preserve"> î</w:t>
      </w:r>
      <w:r w:rsidRPr="00217207">
        <w:rPr>
          <w:rFonts w:ascii="DIN Next LT Pro" w:hAnsi="DIN Next LT Pro"/>
          <w:spacing w:val="3"/>
        </w:rPr>
        <w:t xml:space="preserve">n </w:t>
      </w:r>
      <w:r w:rsidR="003037AB" w:rsidRPr="00217207">
        <w:rPr>
          <w:rFonts w:ascii="DIN Next LT Pro" w:hAnsi="DIN Next LT Pro"/>
          <w:spacing w:val="3"/>
        </w:rPr>
        <w:t>Consiliul de Administrație</w:t>
      </w:r>
      <w:r w:rsidRPr="00217207">
        <w:rPr>
          <w:rFonts w:ascii="DIN Next LT Pro" w:hAnsi="DIN Next LT Pro"/>
          <w:spacing w:val="8"/>
        </w:rPr>
        <w:t xml:space="preserve"> la </w:t>
      </w:r>
      <w:r w:rsidR="00FA386C"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 xml:space="preserve">CSÍKI SPORTCENTRUM </w:t>
      </w:r>
      <w:r w:rsidR="002261F7" w:rsidRPr="00217207">
        <w:rPr>
          <w:rFonts w:ascii="DIN Next LT Pro" w:hAnsi="DIN Next LT Pro"/>
        </w:rPr>
        <w:t>SRL</w:t>
      </w:r>
      <w:r w:rsidR="00F30046" w:rsidRPr="00217207">
        <w:rPr>
          <w:rFonts w:ascii="DIN Next LT Pro" w:hAnsi="DIN Next LT Pro"/>
          <w:spacing w:val="8"/>
        </w:rPr>
        <w:t>.</w:t>
      </w:r>
    </w:p>
    <w:p w14:paraId="116F23F7" w14:textId="77777777" w:rsidR="003844A5" w:rsidRPr="00217207" w:rsidRDefault="003844A5" w:rsidP="009E3425">
      <w:pPr>
        <w:widowControl w:val="0"/>
        <w:autoSpaceDE w:val="0"/>
        <w:autoSpaceDN w:val="0"/>
        <w:adjustRightInd w:val="0"/>
        <w:rPr>
          <w:rFonts w:ascii="DIN Next LT Pro" w:hAnsi="DIN Next LT Pro"/>
        </w:rPr>
      </w:pPr>
    </w:p>
    <w:p w14:paraId="6FC3783E" w14:textId="77777777" w:rsidR="003844A5" w:rsidRPr="00217207" w:rsidRDefault="003844A5"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 xml:space="preserve">         Data,</w:t>
      </w:r>
    </w:p>
    <w:p w14:paraId="38E8E799" w14:textId="77777777" w:rsidR="003844A5" w:rsidRPr="00217207" w:rsidRDefault="003844A5"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_______________</w:t>
      </w:r>
    </w:p>
    <w:p w14:paraId="5A09A2D6" w14:textId="77777777" w:rsidR="003844A5" w:rsidRPr="00217207" w:rsidRDefault="003844A5" w:rsidP="009E3425">
      <w:pPr>
        <w:widowControl w:val="0"/>
        <w:autoSpaceDE w:val="0"/>
        <w:autoSpaceDN w:val="0"/>
        <w:adjustRightInd w:val="0"/>
        <w:ind w:left="111" w:right="69" w:firstLine="720"/>
        <w:jc w:val="both"/>
        <w:rPr>
          <w:rFonts w:ascii="DIN Next LT Pro" w:hAnsi="DIN Next LT Pro"/>
        </w:rPr>
      </w:pPr>
    </w:p>
    <w:p w14:paraId="3EB8C5CE" w14:textId="77777777" w:rsidR="003844A5" w:rsidRPr="00217207" w:rsidRDefault="003844A5"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w:t>
      </w:r>
    </w:p>
    <w:p w14:paraId="51895669" w14:textId="77777777" w:rsidR="003844A5" w:rsidRPr="00217207" w:rsidRDefault="003844A5"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____________________</w:t>
      </w:r>
    </w:p>
    <w:p w14:paraId="1CC4ED89" w14:textId="77777777" w:rsidR="00197DE3" w:rsidRPr="00217207" w:rsidRDefault="00197DE3" w:rsidP="009E3425">
      <w:pPr>
        <w:autoSpaceDE w:val="0"/>
        <w:autoSpaceDN w:val="0"/>
        <w:adjustRightInd w:val="0"/>
        <w:rPr>
          <w:rFonts w:ascii="DIN Next LT Pro" w:hAnsi="DIN Next LT Pro"/>
        </w:rPr>
      </w:pPr>
    </w:p>
    <w:p w14:paraId="49D9701E" w14:textId="77777777" w:rsidR="00197DE3" w:rsidRPr="00217207" w:rsidRDefault="00197DE3" w:rsidP="009E3425">
      <w:pPr>
        <w:autoSpaceDE w:val="0"/>
        <w:autoSpaceDN w:val="0"/>
        <w:adjustRightInd w:val="0"/>
        <w:rPr>
          <w:rFonts w:ascii="DIN Next LT Pro" w:hAnsi="DIN Next LT Pro"/>
        </w:rPr>
      </w:pPr>
    </w:p>
    <w:p w14:paraId="35AF1673" w14:textId="77777777" w:rsidR="00197DE3" w:rsidRPr="00217207" w:rsidRDefault="00197DE3" w:rsidP="009E3425">
      <w:pPr>
        <w:autoSpaceDE w:val="0"/>
        <w:autoSpaceDN w:val="0"/>
        <w:adjustRightInd w:val="0"/>
        <w:rPr>
          <w:rFonts w:ascii="DIN Next LT Pro" w:hAnsi="DIN Next LT Pro"/>
        </w:rPr>
      </w:pPr>
    </w:p>
    <w:p w14:paraId="18FD14A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00EA44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CC06467"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BD87086"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961ABD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30ACEF8"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0B2D4D7"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79C004B"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76C3FBF5"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57A5E77B" w14:textId="77777777" w:rsidR="00BF45B2" w:rsidRPr="00217207" w:rsidRDefault="00BF45B2" w:rsidP="009E3425">
      <w:pPr>
        <w:widowControl w:val="0"/>
        <w:autoSpaceDE w:val="0"/>
        <w:autoSpaceDN w:val="0"/>
        <w:adjustRightInd w:val="0"/>
        <w:jc w:val="both"/>
        <w:rPr>
          <w:rFonts w:ascii="DIN Next LT Pro" w:hAnsi="DIN Next LT Pro"/>
          <w:position w:val="-1"/>
        </w:rPr>
      </w:pPr>
    </w:p>
    <w:p w14:paraId="12AE2EBB"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3F4375A1"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1A047616"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3832E03E"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12D1717C"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07FB560D"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5020E672"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19358652"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356EC8A3"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7613EEAD"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75B85E67"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3D0A837D" w14:textId="77777777" w:rsidR="00FA386C" w:rsidRPr="00217207" w:rsidRDefault="00FA386C" w:rsidP="009E3425">
      <w:pPr>
        <w:widowControl w:val="0"/>
        <w:autoSpaceDE w:val="0"/>
        <w:autoSpaceDN w:val="0"/>
        <w:adjustRightInd w:val="0"/>
        <w:jc w:val="both"/>
        <w:rPr>
          <w:rFonts w:ascii="DIN Next LT Pro" w:hAnsi="DIN Next LT Pro"/>
          <w:position w:val="-1"/>
        </w:rPr>
      </w:pPr>
    </w:p>
    <w:p w14:paraId="576325CE" w14:textId="77777777" w:rsidR="00FA386C" w:rsidRPr="00217207" w:rsidRDefault="00FA386C" w:rsidP="009E3425">
      <w:pPr>
        <w:widowControl w:val="0"/>
        <w:autoSpaceDE w:val="0"/>
        <w:autoSpaceDN w:val="0"/>
        <w:adjustRightInd w:val="0"/>
        <w:jc w:val="both"/>
        <w:rPr>
          <w:rFonts w:ascii="DIN Next LT Pro" w:hAnsi="DIN Next LT Pro"/>
          <w:position w:val="-1"/>
        </w:rPr>
      </w:pPr>
    </w:p>
    <w:p w14:paraId="11AE300C" w14:textId="77777777" w:rsidR="005754C4" w:rsidRPr="00217207" w:rsidRDefault="005754C4" w:rsidP="009E3425">
      <w:pPr>
        <w:widowControl w:val="0"/>
        <w:autoSpaceDE w:val="0"/>
        <w:autoSpaceDN w:val="0"/>
        <w:adjustRightInd w:val="0"/>
        <w:jc w:val="both"/>
        <w:rPr>
          <w:rFonts w:ascii="DIN Next LT Pro" w:hAnsi="DIN Next LT Pro"/>
          <w:position w:val="-1"/>
        </w:rPr>
      </w:pPr>
    </w:p>
    <w:p w14:paraId="6275F886" w14:textId="77777777" w:rsidR="0034248E" w:rsidRPr="00217207" w:rsidRDefault="0034248E"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7</w:t>
      </w:r>
    </w:p>
    <w:p w14:paraId="62CC2769" w14:textId="77777777" w:rsidR="0034248E" w:rsidRPr="00217207" w:rsidRDefault="0034248E" w:rsidP="009E3425">
      <w:pPr>
        <w:autoSpaceDE w:val="0"/>
        <w:autoSpaceDN w:val="0"/>
        <w:adjustRightInd w:val="0"/>
        <w:jc w:val="both"/>
        <w:rPr>
          <w:rFonts w:ascii="DIN Next LT Pro" w:hAnsi="DIN Next LT Pro"/>
          <w:b/>
          <w:bCs/>
          <w:lang w:val="fr-FR"/>
        </w:rPr>
      </w:pPr>
    </w:p>
    <w:p w14:paraId="4D10D537" w14:textId="77777777" w:rsidR="0034248E" w:rsidRPr="00217207" w:rsidRDefault="0034248E" w:rsidP="009E3425">
      <w:pPr>
        <w:autoSpaceDE w:val="0"/>
        <w:autoSpaceDN w:val="0"/>
        <w:adjustRightInd w:val="0"/>
        <w:jc w:val="both"/>
        <w:rPr>
          <w:rFonts w:ascii="DIN Next LT Pro" w:hAnsi="DIN Next LT Pro"/>
          <w:b/>
          <w:bCs/>
          <w:lang w:val="fr-FR"/>
        </w:rPr>
      </w:pPr>
    </w:p>
    <w:p w14:paraId="19D0724E" w14:textId="77777777" w:rsidR="0034248E" w:rsidRPr="00217207" w:rsidRDefault="0034248E" w:rsidP="009E3425">
      <w:pPr>
        <w:autoSpaceDE w:val="0"/>
        <w:autoSpaceDN w:val="0"/>
        <w:adjustRightInd w:val="0"/>
        <w:jc w:val="both"/>
        <w:rPr>
          <w:rFonts w:ascii="DIN Next LT Pro" w:hAnsi="DIN Next LT Pro"/>
          <w:b/>
          <w:bCs/>
          <w:lang w:val="fr-FR"/>
        </w:rPr>
      </w:pPr>
    </w:p>
    <w:p w14:paraId="6CBDCD36" w14:textId="77777777" w:rsidR="00EC2770" w:rsidRPr="00217207" w:rsidRDefault="0034248E" w:rsidP="009E3425">
      <w:pPr>
        <w:autoSpaceDE w:val="0"/>
        <w:autoSpaceDN w:val="0"/>
        <w:adjustRightInd w:val="0"/>
        <w:jc w:val="center"/>
        <w:rPr>
          <w:rFonts w:ascii="DIN Next LT Pro" w:hAnsi="DIN Next LT Pro"/>
          <w:b/>
          <w:bCs/>
        </w:rPr>
      </w:pPr>
      <w:r w:rsidRPr="00217207">
        <w:rPr>
          <w:rFonts w:ascii="DIN Next LT Pro" w:hAnsi="DIN Next LT Pro"/>
          <w:lang w:val="fr-FR"/>
        </w:rPr>
        <w:tab/>
      </w:r>
      <w:r w:rsidR="00EC2770" w:rsidRPr="00217207">
        <w:rPr>
          <w:rFonts w:ascii="DIN Next LT Pro" w:hAnsi="DIN Next LT Pro"/>
          <w:b/>
          <w:bCs/>
        </w:rPr>
        <w:t>DECLARAŢIE DE CONSIMŢĂMÂNT</w:t>
      </w:r>
    </w:p>
    <w:p w14:paraId="48767745" w14:textId="77777777" w:rsidR="00EC2770" w:rsidRPr="00217207" w:rsidRDefault="00EC2770" w:rsidP="009E3425">
      <w:pPr>
        <w:widowControl w:val="0"/>
        <w:autoSpaceDE w:val="0"/>
        <w:autoSpaceDN w:val="0"/>
        <w:adjustRightInd w:val="0"/>
        <w:jc w:val="both"/>
        <w:rPr>
          <w:rFonts w:ascii="DIN Next LT Pro" w:hAnsi="DIN Next LT Pro"/>
          <w:position w:val="-1"/>
        </w:rPr>
      </w:pPr>
    </w:p>
    <w:p w14:paraId="03CA6637" w14:textId="77777777" w:rsidR="00EC2770" w:rsidRPr="00217207" w:rsidRDefault="00EC2770" w:rsidP="009E3425">
      <w:pPr>
        <w:autoSpaceDE w:val="0"/>
        <w:autoSpaceDN w:val="0"/>
        <w:adjustRightInd w:val="0"/>
        <w:jc w:val="center"/>
        <w:rPr>
          <w:rFonts w:ascii="DIN Next LT Pro" w:hAnsi="DIN Next LT Pro"/>
          <w:b/>
          <w:bCs/>
        </w:rPr>
      </w:pPr>
    </w:p>
    <w:p w14:paraId="06BFFEC9" w14:textId="77777777" w:rsidR="00EC2770" w:rsidRPr="00217207" w:rsidRDefault="00EC2770" w:rsidP="009E3425">
      <w:pPr>
        <w:tabs>
          <w:tab w:val="left" w:pos="1080"/>
        </w:tabs>
        <w:jc w:val="both"/>
        <w:rPr>
          <w:rFonts w:ascii="DIN Next LT Pro" w:hAnsi="DIN Next LT Pro"/>
        </w:rPr>
      </w:pPr>
      <w:r w:rsidRPr="00217207">
        <w:rPr>
          <w:rFonts w:ascii="DIN Next LT Pro" w:hAnsi="DIN Next LT Pro"/>
        </w:rPr>
        <w:tab/>
        <w:t>Subsemnatul/a,___________________________________________, având CNP______________________, declar pe propria răspundere că îmi dau acordul cu privire la utilizarea şi prelucrarea datelor mele personale în vederea verificării informaţiilor furnizate în cadrul procedurii de selecţie şi recrutare în vederea ocupării poziţi</w:t>
      </w:r>
      <w:r w:rsidR="00FA386C" w:rsidRPr="00217207">
        <w:rPr>
          <w:rFonts w:ascii="DIN Next LT Pro" w:hAnsi="DIN Next LT Pro"/>
        </w:rPr>
        <w:t>ei vacante</w:t>
      </w:r>
      <w:r w:rsidRPr="00217207">
        <w:rPr>
          <w:rFonts w:ascii="DIN Next LT Pro" w:hAnsi="DIN Next LT Pro"/>
        </w:rPr>
        <w:t xml:space="preserve"> de</w:t>
      </w:r>
      <w:r w:rsidR="00A32B7D" w:rsidRPr="00217207">
        <w:rPr>
          <w:rFonts w:ascii="DIN Next LT Pro" w:hAnsi="DIN Next LT Pro"/>
        </w:rPr>
        <w:t xml:space="preserve"> administrator </w:t>
      </w:r>
      <w:r w:rsidRPr="00217207">
        <w:rPr>
          <w:rFonts w:ascii="DIN Next LT Pro" w:hAnsi="DIN Next LT Pro"/>
          <w:spacing w:val="3"/>
        </w:rPr>
        <w:t xml:space="preserve">în </w:t>
      </w:r>
      <w:r w:rsidR="003037AB" w:rsidRPr="00217207">
        <w:rPr>
          <w:rFonts w:ascii="DIN Next LT Pro" w:hAnsi="DIN Next LT Pro"/>
          <w:spacing w:val="3"/>
        </w:rPr>
        <w:t>Consiliul de Administrație</w:t>
      </w:r>
      <w:r w:rsidRPr="00217207">
        <w:rPr>
          <w:rFonts w:ascii="DIN Next LT Pro" w:hAnsi="DIN Next LT Pro"/>
          <w:spacing w:val="3"/>
        </w:rPr>
        <w:t xml:space="preserve"> al</w:t>
      </w:r>
      <w:r w:rsidR="00A32B7D" w:rsidRPr="00217207">
        <w:rPr>
          <w:rFonts w:ascii="DIN Next LT Pro" w:hAnsi="DIN Next LT Pro"/>
          <w:spacing w:val="3"/>
        </w:rPr>
        <w:t xml:space="preserve"> societății</w:t>
      </w:r>
      <w:r w:rsidRPr="00217207">
        <w:rPr>
          <w:rFonts w:ascii="DIN Next LT Pro" w:hAnsi="DIN Next LT Pro"/>
          <w:spacing w:val="3"/>
        </w:rPr>
        <w:t xml:space="preserve"> </w:t>
      </w:r>
      <w:r w:rsidR="00871269" w:rsidRPr="00217207">
        <w:rPr>
          <w:rFonts w:ascii="DIN Next LT Pro" w:hAnsi="DIN Next LT Pro"/>
        </w:rPr>
        <w:t xml:space="preserve">CSÍKI SPORTCENTRUM </w:t>
      </w:r>
      <w:r w:rsidR="002261F7" w:rsidRPr="00217207">
        <w:rPr>
          <w:rFonts w:ascii="DIN Next LT Pro" w:hAnsi="DIN Next LT Pro"/>
        </w:rPr>
        <w:t>SRL</w:t>
      </w:r>
      <w:r w:rsidR="00FA386C" w:rsidRPr="00217207">
        <w:rPr>
          <w:rFonts w:ascii="DIN Next LT Pro" w:hAnsi="DIN Next LT Pro"/>
          <w:spacing w:val="8"/>
        </w:rPr>
        <w:t xml:space="preserve"> </w:t>
      </w:r>
      <w:r w:rsidRPr="00217207">
        <w:rPr>
          <w:rFonts w:ascii="DIN Next LT Pro" w:hAnsi="DIN Next LT Pro"/>
        </w:rPr>
        <w:t>iar aceste date corespund realităţii.</w:t>
      </w:r>
    </w:p>
    <w:p w14:paraId="0E9E1E58" w14:textId="77777777" w:rsidR="00EC2770" w:rsidRPr="00217207" w:rsidRDefault="00EC2770" w:rsidP="009E3425">
      <w:pPr>
        <w:tabs>
          <w:tab w:val="left" w:pos="1080"/>
        </w:tabs>
        <w:jc w:val="both"/>
        <w:rPr>
          <w:rFonts w:ascii="DIN Next LT Pro" w:hAnsi="DIN Next LT Pro"/>
        </w:rPr>
      </w:pPr>
      <w:r w:rsidRPr="00217207">
        <w:rPr>
          <w:rFonts w:ascii="DIN Next LT Pro" w:hAnsi="DIN Next LT Pro"/>
        </w:rPr>
        <w:tab/>
        <w:t>Am luat la cunoştinţă că datele cuprinse în acest formular vor fi tratate confidenţial, în conformitate cu prevederile Regulamentului nr. 679/2016 privind protecția persoanelor fizice în ceea ce prive</w:t>
      </w:r>
      <w:r w:rsidR="00F30046" w:rsidRPr="00217207">
        <w:rPr>
          <w:rFonts w:ascii="DIN Next LT Pro" w:hAnsi="DIN Next LT Pro"/>
        </w:rPr>
        <w:t>ș</w:t>
      </w:r>
      <w:r w:rsidRPr="00217207">
        <w:rPr>
          <w:rFonts w:ascii="DIN Next LT Pro" w:hAnsi="DIN Next LT Pro"/>
        </w:rPr>
        <w:t xml:space="preserve">te prelucrarea datelor cu caracter personal și privind libera circulație a acestor date. </w:t>
      </w:r>
    </w:p>
    <w:p w14:paraId="62FEC7B8" w14:textId="77777777" w:rsidR="00EC2770" w:rsidRPr="00217207" w:rsidRDefault="00EC2770" w:rsidP="009E3425">
      <w:pPr>
        <w:jc w:val="both"/>
        <w:rPr>
          <w:rFonts w:ascii="DIN Next LT Pro" w:hAnsi="DIN Next LT Pro"/>
        </w:rPr>
      </w:pPr>
    </w:p>
    <w:p w14:paraId="6340CF0F" w14:textId="77777777" w:rsidR="00EC2770" w:rsidRPr="00217207" w:rsidRDefault="00EC2770" w:rsidP="009E3425">
      <w:pPr>
        <w:jc w:val="both"/>
        <w:rPr>
          <w:rFonts w:ascii="DIN Next LT Pro" w:hAnsi="DIN Next LT Pro"/>
        </w:rPr>
      </w:pPr>
    </w:p>
    <w:p w14:paraId="48545DE5" w14:textId="77777777" w:rsidR="00EC2770" w:rsidRPr="00217207" w:rsidRDefault="00EC2770" w:rsidP="009E3425">
      <w:pPr>
        <w:jc w:val="both"/>
        <w:rPr>
          <w:rFonts w:ascii="DIN Next LT Pro" w:hAnsi="DIN Next LT Pro"/>
        </w:rPr>
      </w:pPr>
      <w:r w:rsidRPr="00217207">
        <w:rPr>
          <w:rFonts w:ascii="DIN Next LT Pro" w:hAnsi="DIN Next LT Pro"/>
        </w:rPr>
        <w:tab/>
      </w:r>
      <w:r w:rsidRPr="00217207">
        <w:rPr>
          <w:rFonts w:ascii="DIN Next LT Pro" w:hAnsi="DIN Next LT Pro"/>
        </w:rPr>
        <w:tab/>
        <w:t xml:space="preserve">Data,   </w:t>
      </w:r>
    </w:p>
    <w:p w14:paraId="67A30629" w14:textId="77777777" w:rsidR="00EC2770" w:rsidRPr="00217207" w:rsidRDefault="00EC2770" w:rsidP="009E3425">
      <w:pPr>
        <w:jc w:val="both"/>
        <w:rPr>
          <w:rFonts w:ascii="DIN Next LT Pro" w:hAnsi="DIN Next LT Pro"/>
        </w:rPr>
      </w:pPr>
      <w:r w:rsidRPr="00217207">
        <w:rPr>
          <w:rFonts w:ascii="DIN Next LT Pro" w:hAnsi="DIN Next LT Pro"/>
        </w:rPr>
        <w:t xml:space="preserve">         _________________                                                                          </w:t>
      </w:r>
    </w:p>
    <w:p w14:paraId="74304947" w14:textId="77777777" w:rsidR="00EC2770" w:rsidRPr="00217207" w:rsidRDefault="00EC2770" w:rsidP="009E3425">
      <w:pPr>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p>
    <w:p w14:paraId="7B7828B1" w14:textId="77777777" w:rsidR="00EC2770" w:rsidRPr="00217207" w:rsidRDefault="00EC2770" w:rsidP="009E3425">
      <w:pPr>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w:t>
      </w:r>
    </w:p>
    <w:p w14:paraId="4BBE10E7" w14:textId="77777777" w:rsidR="00EC2770" w:rsidRPr="00217207" w:rsidRDefault="00EC2770" w:rsidP="009E3425">
      <w:pPr>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______________________</w:t>
      </w:r>
    </w:p>
    <w:p w14:paraId="559B3878" w14:textId="77777777" w:rsidR="00197DE3" w:rsidRPr="00217207" w:rsidRDefault="00197DE3" w:rsidP="009E3425">
      <w:pPr>
        <w:tabs>
          <w:tab w:val="left" w:pos="1080"/>
        </w:tabs>
        <w:jc w:val="both"/>
        <w:rPr>
          <w:rFonts w:ascii="DIN Next LT Pro" w:hAnsi="DIN Next LT Pro"/>
        </w:rPr>
      </w:pPr>
    </w:p>
    <w:p w14:paraId="3ED24988" w14:textId="77777777" w:rsidR="0034248E" w:rsidRPr="00217207" w:rsidRDefault="0034248E" w:rsidP="009E3425">
      <w:pPr>
        <w:autoSpaceDE w:val="0"/>
        <w:autoSpaceDN w:val="0"/>
        <w:adjustRightInd w:val="0"/>
        <w:rPr>
          <w:rFonts w:ascii="DIN Next LT Pro" w:hAnsi="DIN Next LT Pro"/>
        </w:rPr>
      </w:pPr>
    </w:p>
    <w:p w14:paraId="245BBC80" w14:textId="77777777" w:rsidR="0034248E" w:rsidRPr="00217207" w:rsidRDefault="0034248E" w:rsidP="009E3425">
      <w:pPr>
        <w:autoSpaceDE w:val="0"/>
        <w:autoSpaceDN w:val="0"/>
        <w:adjustRightInd w:val="0"/>
        <w:rPr>
          <w:rFonts w:ascii="DIN Next LT Pro" w:hAnsi="DIN Next LT Pro"/>
        </w:rPr>
      </w:pPr>
    </w:p>
    <w:p w14:paraId="6E5B4906" w14:textId="77777777" w:rsidR="0034248E" w:rsidRPr="00217207" w:rsidRDefault="0034248E" w:rsidP="009E3425">
      <w:pPr>
        <w:autoSpaceDE w:val="0"/>
        <w:autoSpaceDN w:val="0"/>
        <w:adjustRightInd w:val="0"/>
        <w:rPr>
          <w:rFonts w:ascii="DIN Next LT Pro" w:hAnsi="DIN Next LT Pro"/>
        </w:rPr>
      </w:pPr>
    </w:p>
    <w:p w14:paraId="3F0D52CE" w14:textId="77777777" w:rsidR="0034248E" w:rsidRPr="00217207" w:rsidRDefault="0034248E" w:rsidP="009E3425">
      <w:pPr>
        <w:autoSpaceDE w:val="0"/>
        <w:autoSpaceDN w:val="0"/>
        <w:adjustRightInd w:val="0"/>
        <w:rPr>
          <w:rFonts w:ascii="DIN Next LT Pro" w:hAnsi="DIN Next LT Pro"/>
        </w:rPr>
      </w:pPr>
    </w:p>
    <w:p w14:paraId="7D2E8AC4" w14:textId="77777777" w:rsidR="0034248E" w:rsidRPr="00217207" w:rsidRDefault="0034248E" w:rsidP="009E3425">
      <w:pPr>
        <w:autoSpaceDE w:val="0"/>
        <w:autoSpaceDN w:val="0"/>
        <w:adjustRightInd w:val="0"/>
        <w:rPr>
          <w:rFonts w:ascii="DIN Next LT Pro" w:hAnsi="DIN Next LT Pro"/>
        </w:rPr>
      </w:pPr>
    </w:p>
    <w:p w14:paraId="7D8E6A8D" w14:textId="77777777" w:rsidR="00BB2138" w:rsidRPr="00217207" w:rsidRDefault="00BB2138" w:rsidP="009E3425">
      <w:pPr>
        <w:autoSpaceDE w:val="0"/>
        <w:autoSpaceDN w:val="0"/>
        <w:adjustRightInd w:val="0"/>
        <w:rPr>
          <w:rFonts w:ascii="DIN Next LT Pro" w:hAnsi="DIN Next LT Pro"/>
        </w:rPr>
      </w:pPr>
    </w:p>
    <w:p w14:paraId="5B9A8C0C" w14:textId="77777777" w:rsidR="00E44B6B" w:rsidRPr="00217207" w:rsidRDefault="00E44B6B" w:rsidP="009E3425">
      <w:pPr>
        <w:autoSpaceDE w:val="0"/>
        <w:autoSpaceDN w:val="0"/>
        <w:adjustRightInd w:val="0"/>
        <w:rPr>
          <w:rFonts w:ascii="DIN Next LT Pro" w:hAnsi="DIN Next LT Pro"/>
        </w:rPr>
      </w:pPr>
    </w:p>
    <w:p w14:paraId="52FB86B1" w14:textId="77777777" w:rsidR="00E44B6B" w:rsidRPr="00217207" w:rsidRDefault="00E44B6B" w:rsidP="009E3425">
      <w:pPr>
        <w:autoSpaceDE w:val="0"/>
        <w:autoSpaceDN w:val="0"/>
        <w:adjustRightInd w:val="0"/>
        <w:rPr>
          <w:rFonts w:ascii="DIN Next LT Pro" w:hAnsi="DIN Next LT Pro"/>
        </w:rPr>
      </w:pPr>
    </w:p>
    <w:p w14:paraId="166B2871" w14:textId="77777777" w:rsidR="00E44B6B" w:rsidRPr="00217207" w:rsidRDefault="00E44B6B" w:rsidP="009E3425">
      <w:pPr>
        <w:autoSpaceDE w:val="0"/>
        <w:autoSpaceDN w:val="0"/>
        <w:adjustRightInd w:val="0"/>
        <w:rPr>
          <w:rFonts w:ascii="DIN Next LT Pro" w:hAnsi="DIN Next LT Pro"/>
        </w:rPr>
      </w:pPr>
    </w:p>
    <w:p w14:paraId="27FB3F5C" w14:textId="77777777" w:rsidR="00E44B6B" w:rsidRPr="00217207" w:rsidRDefault="00E44B6B" w:rsidP="009E3425">
      <w:pPr>
        <w:autoSpaceDE w:val="0"/>
        <w:autoSpaceDN w:val="0"/>
        <w:adjustRightInd w:val="0"/>
        <w:rPr>
          <w:rFonts w:ascii="DIN Next LT Pro" w:hAnsi="DIN Next LT Pro"/>
        </w:rPr>
      </w:pPr>
    </w:p>
    <w:p w14:paraId="6CBA6AC3"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69E9979"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D72A0AE"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418B185D"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03289DF"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7DDFDA91"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0FD0F37A" w14:textId="77777777" w:rsidR="00A97E2A" w:rsidRPr="00217207" w:rsidRDefault="00A97E2A" w:rsidP="009E3425">
      <w:pPr>
        <w:widowControl w:val="0"/>
        <w:autoSpaceDE w:val="0"/>
        <w:autoSpaceDN w:val="0"/>
        <w:adjustRightInd w:val="0"/>
        <w:jc w:val="both"/>
        <w:rPr>
          <w:rFonts w:ascii="DIN Next LT Pro" w:hAnsi="DIN Next LT Pro"/>
          <w:position w:val="-1"/>
        </w:rPr>
      </w:pPr>
    </w:p>
    <w:p w14:paraId="5E193A1A"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08D6ECC9"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38469FBB"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086A9211"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7B725470"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6C1E4AB7"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61253C66" w14:textId="77777777" w:rsidR="000578D5" w:rsidRPr="00217207" w:rsidRDefault="000578D5"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8</w:t>
      </w:r>
    </w:p>
    <w:p w14:paraId="6C8B00E0" w14:textId="77777777" w:rsidR="000578D5" w:rsidRPr="00217207" w:rsidRDefault="000578D5" w:rsidP="009E3425">
      <w:pPr>
        <w:autoSpaceDE w:val="0"/>
        <w:autoSpaceDN w:val="0"/>
        <w:adjustRightInd w:val="0"/>
        <w:jc w:val="center"/>
        <w:rPr>
          <w:rFonts w:ascii="DIN Next LT Pro" w:hAnsi="DIN Next LT Pro"/>
          <w:b/>
          <w:bCs/>
          <w:lang w:val="pt-BR"/>
        </w:rPr>
      </w:pPr>
    </w:p>
    <w:p w14:paraId="2BAD79D4" w14:textId="77777777" w:rsidR="000578D5" w:rsidRPr="00217207" w:rsidRDefault="000578D5" w:rsidP="009E3425">
      <w:pPr>
        <w:autoSpaceDE w:val="0"/>
        <w:autoSpaceDN w:val="0"/>
        <w:adjustRightInd w:val="0"/>
        <w:jc w:val="center"/>
        <w:rPr>
          <w:rFonts w:ascii="DIN Next LT Pro" w:hAnsi="DIN Next LT Pro"/>
          <w:b/>
          <w:bCs/>
          <w:lang w:val="pt-BR"/>
        </w:rPr>
      </w:pPr>
    </w:p>
    <w:p w14:paraId="39277596" w14:textId="77777777" w:rsidR="000578D5" w:rsidRPr="00217207" w:rsidRDefault="000578D5" w:rsidP="009E3425">
      <w:pPr>
        <w:autoSpaceDE w:val="0"/>
        <w:autoSpaceDN w:val="0"/>
        <w:adjustRightInd w:val="0"/>
        <w:jc w:val="center"/>
        <w:rPr>
          <w:rFonts w:ascii="DIN Next LT Pro" w:hAnsi="DIN Next LT Pro"/>
          <w:b/>
          <w:bCs/>
          <w:lang w:val="pt-BR"/>
        </w:rPr>
      </w:pPr>
      <w:r w:rsidRPr="00217207">
        <w:rPr>
          <w:rFonts w:ascii="DIN Next LT Pro" w:hAnsi="DIN Next LT Pro"/>
          <w:b/>
          <w:bCs/>
          <w:lang w:val="pt-BR"/>
        </w:rPr>
        <w:t>DECLARAŢIE</w:t>
      </w:r>
    </w:p>
    <w:p w14:paraId="39D6BE7B" w14:textId="77777777" w:rsidR="000578D5" w:rsidRPr="00217207" w:rsidRDefault="000578D5" w:rsidP="009E3425">
      <w:pPr>
        <w:autoSpaceDE w:val="0"/>
        <w:autoSpaceDN w:val="0"/>
        <w:adjustRightInd w:val="0"/>
        <w:jc w:val="center"/>
        <w:rPr>
          <w:rFonts w:ascii="DIN Next LT Pro" w:hAnsi="DIN Next LT Pro"/>
          <w:b/>
          <w:bCs/>
          <w:lang w:val="pt-BR"/>
        </w:rPr>
      </w:pPr>
    </w:p>
    <w:p w14:paraId="7E5636FE" w14:textId="77777777" w:rsidR="000578D5" w:rsidRPr="00217207" w:rsidRDefault="000578D5" w:rsidP="009E3425">
      <w:pPr>
        <w:autoSpaceDE w:val="0"/>
        <w:autoSpaceDN w:val="0"/>
        <w:adjustRightInd w:val="0"/>
        <w:jc w:val="center"/>
        <w:rPr>
          <w:rFonts w:ascii="DIN Next LT Pro" w:hAnsi="DIN Next LT Pro"/>
          <w:b/>
          <w:bCs/>
          <w:lang w:val="pt-BR"/>
        </w:rPr>
      </w:pPr>
      <w:r w:rsidRPr="00217207">
        <w:rPr>
          <w:rFonts w:ascii="DIN Next LT Pro" w:hAnsi="DIN Next LT Pro"/>
          <w:b/>
          <w:bCs/>
          <w:lang w:val="pt-BR"/>
        </w:rPr>
        <w:t>PRIVIND NEÎNCADRAREA ÎN SITUAŢIA DE</w:t>
      </w:r>
    </w:p>
    <w:p w14:paraId="4C88A4F6" w14:textId="77777777" w:rsidR="000578D5" w:rsidRPr="00217207" w:rsidRDefault="000578D5" w:rsidP="009E3425">
      <w:pPr>
        <w:autoSpaceDE w:val="0"/>
        <w:autoSpaceDN w:val="0"/>
        <w:adjustRightInd w:val="0"/>
        <w:jc w:val="center"/>
        <w:rPr>
          <w:rFonts w:ascii="DIN Next LT Pro" w:hAnsi="DIN Next LT Pro"/>
          <w:b/>
          <w:bCs/>
          <w:lang w:val="pt-BR"/>
        </w:rPr>
      </w:pPr>
      <w:r w:rsidRPr="00217207">
        <w:rPr>
          <w:rFonts w:ascii="DIN Next LT Pro" w:hAnsi="DIN Next LT Pro"/>
          <w:b/>
          <w:bCs/>
          <w:lang w:val="pt-BR"/>
        </w:rPr>
        <w:t>CONFLICT DE INTERESE</w:t>
      </w:r>
    </w:p>
    <w:p w14:paraId="312D406B" w14:textId="77777777" w:rsidR="000578D5" w:rsidRPr="00217207" w:rsidRDefault="000578D5" w:rsidP="009E3425">
      <w:pPr>
        <w:autoSpaceDE w:val="0"/>
        <w:autoSpaceDN w:val="0"/>
        <w:adjustRightInd w:val="0"/>
        <w:jc w:val="both"/>
        <w:rPr>
          <w:rFonts w:ascii="DIN Next LT Pro" w:hAnsi="DIN Next LT Pro"/>
          <w:lang w:val="pt-BR"/>
        </w:rPr>
      </w:pPr>
    </w:p>
    <w:p w14:paraId="300D148D" w14:textId="77777777" w:rsidR="000578D5" w:rsidRPr="00217207" w:rsidRDefault="000578D5" w:rsidP="009E3425">
      <w:pPr>
        <w:autoSpaceDE w:val="0"/>
        <w:autoSpaceDN w:val="0"/>
        <w:adjustRightInd w:val="0"/>
        <w:ind w:firstLine="720"/>
        <w:jc w:val="both"/>
        <w:rPr>
          <w:rFonts w:ascii="DIN Next LT Pro" w:hAnsi="DIN Next LT Pro"/>
          <w:lang w:eastAsia="ro-RO"/>
        </w:rPr>
      </w:pPr>
      <w:r w:rsidRPr="00217207">
        <w:rPr>
          <w:rFonts w:ascii="DIN Next LT Pro" w:hAnsi="DIN Next LT Pro"/>
          <w:lang w:val="pt-BR"/>
        </w:rPr>
        <w:t xml:space="preserve">Subsemnatul /a ____________________________________ domiciliat/ă în ____________, posesor al C.I. seria _____ nr. ______ eliberată de ____________________ la data de ___________________ având CNP ____________________, în calitate de candidat pentru poziţia </w:t>
      </w:r>
      <w:r w:rsidR="00A32B7D" w:rsidRPr="00217207">
        <w:rPr>
          <w:rFonts w:ascii="DIN Next LT Pro" w:hAnsi="DIN Next LT Pro"/>
          <w:lang w:val="pt-BR"/>
        </w:rPr>
        <w:t xml:space="preserve">vacantă </w:t>
      </w:r>
      <w:r w:rsidRPr="00217207">
        <w:rPr>
          <w:rFonts w:ascii="DIN Next LT Pro" w:hAnsi="DIN Next LT Pro"/>
          <w:lang w:val="pt-BR"/>
        </w:rPr>
        <w:t>de</w:t>
      </w:r>
      <w:r w:rsidR="00A32B7D" w:rsidRPr="00217207">
        <w:rPr>
          <w:rFonts w:ascii="DIN Next LT Pro" w:hAnsi="DIN Next LT Pro"/>
          <w:lang w:val="pt-BR"/>
        </w:rPr>
        <w:t xml:space="preserve"> administrator </w:t>
      </w:r>
      <w:r w:rsidRPr="00217207">
        <w:rPr>
          <w:rFonts w:ascii="DIN Next LT Pro" w:hAnsi="DIN Next LT Pro"/>
          <w:lang w:val="pt-BR"/>
        </w:rPr>
        <w:t xml:space="preserve">în </w:t>
      </w:r>
      <w:r w:rsidR="003037AB" w:rsidRPr="00217207">
        <w:rPr>
          <w:rFonts w:ascii="DIN Next LT Pro" w:hAnsi="DIN Next LT Pro"/>
          <w:lang w:val="pt-BR"/>
        </w:rPr>
        <w:t>Consiliul de Administrație</w:t>
      </w:r>
      <w:r w:rsidRPr="00217207">
        <w:rPr>
          <w:rFonts w:ascii="DIN Next LT Pro" w:hAnsi="DIN Next LT Pro"/>
          <w:lang w:val="pt-BR"/>
        </w:rPr>
        <w:t xml:space="preserve"> al </w:t>
      </w:r>
      <w:r w:rsidR="00A32B7D" w:rsidRPr="00217207">
        <w:rPr>
          <w:rFonts w:ascii="DIN Next LT Pro" w:hAnsi="DIN Next LT Pro"/>
          <w:lang w:val="pt-BR"/>
        </w:rPr>
        <w:t>s</w:t>
      </w:r>
      <w:r w:rsidRPr="00217207">
        <w:rPr>
          <w:rFonts w:ascii="DIN Next LT Pro" w:hAnsi="DIN Next LT Pro"/>
          <w:lang w:val="pt-BR"/>
        </w:rPr>
        <w:t xml:space="preserve">ocietăţii </w:t>
      </w:r>
      <w:r w:rsidR="00871269" w:rsidRPr="00217207">
        <w:rPr>
          <w:rFonts w:ascii="DIN Next LT Pro" w:hAnsi="DIN Next LT Pro"/>
        </w:rPr>
        <w:t>CS</w:t>
      </w:r>
      <w:r w:rsidR="00871269" w:rsidRPr="00217207">
        <w:rPr>
          <w:rFonts w:ascii="DIN Next LT Pro" w:hAnsi="DIN Next LT Pro"/>
          <w:lang w:val="hu-HU"/>
        </w:rPr>
        <w:t>ÍKI SPORTCENTRUM</w:t>
      </w:r>
      <w:r w:rsidR="002261F7" w:rsidRPr="00217207">
        <w:rPr>
          <w:rFonts w:ascii="DIN Next LT Pro" w:hAnsi="DIN Next LT Pro"/>
        </w:rPr>
        <w:t xml:space="preserve"> SRL</w:t>
      </w:r>
      <w:r w:rsidR="00A32B7D" w:rsidRPr="00217207">
        <w:rPr>
          <w:rFonts w:ascii="DIN Next LT Pro" w:hAnsi="DIN Next LT Pro"/>
          <w:spacing w:val="8"/>
        </w:rPr>
        <w:t xml:space="preserve">, </w:t>
      </w:r>
      <w:r w:rsidR="00F11195" w:rsidRPr="00217207">
        <w:rPr>
          <w:rFonts w:ascii="DIN Next LT Pro" w:hAnsi="DIN Next LT Pro"/>
          <w:lang w:val="pt-BR"/>
        </w:rPr>
        <w:t xml:space="preserve"> </w:t>
      </w:r>
      <w:r w:rsidR="00A32B7D" w:rsidRPr="00217207">
        <w:rPr>
          <w:rFonts w:ascii="DIN Next LT Pro" w:hAnsi="DIN Next LT Pro"/>
          <w:lang w:val="pt-BR"/>
        </w:rPr>
        <w:t>d</w:t>
      </w:r>
      <w:r w:rsidRPr="00217207">
        <w:rPr>
          <w:rFonts w:ascii="DIN Next LT Pro" w:hAnsi="DIN Next LT Pro"/>
          <w:lang w:val="pt-BR"/>
        </w:rPr>
        <w:t>eclar pe propria răspundere, sub sancţiunea excluderii din procedura de selecţie şi a sancţiunilor prevăzute de Codul penal privind falsul în declarații, că prin ocuparea poziţiei pentru care mi-am depus candidatura, nu mă aflu în situaţia de conflict de interese sau incompatibilităţi, aşa cum sunt acestea definite de legislaţia în vigoare din Romania.</w:t>
      </w:r>
    </w:p>
    <w:p w14:paraId="00DA2A3C" w14:textId="77777777" w:rsidR="000578D5" w:rsidRPr="00217207" w:rsidRDefault="000578D5" w:rsidP="009E3425">
      <w:pPr>
        <w:ind w:firstLine="720"/>
        <w:jc w:val="both"/>
        <w:rPr>
          <w:rFonts w:ascii="DIN Next LT Pro" w:hAnsi="DIN Next LT Pro"/>
          <w:lang w:val="it-IT"/>
        </w:rPr>
      </w:pPr>
      <w:r w:rsidRPr="00217207">
        <w:rPr>
          <w:rFonts w:ascii="DIN Next LT Pro" w:hAnsi="DIN Next LT Pro"/>
          <w:lang w:val="it-IT"/>
        </w:rPr>
        <w:t xml:space="preserve">Subsemnatul/a declar că informaţiile furnizate sunt complete şi corecte în fiecare detaliu şi înţeleg că </w:t>
      </w:r>
      <w:r w:rsidRPr="00217207">
        <w:rPr>
          <w:rFonts w:ascii="DIN Next LT Pro" w:hAnsi="DIN Next LT Pro"/>
          <w:b/>
          <w:lang w:val="it-IT"/>
        </w:rPr>
        <w:t>autoritatea publică tutelară</w:t>
      </w:r>
      <w:r w:rsidRPr="00217207">
        <w:rPr>
          <w:rFonts w:ascii="DIN Next LT Pro" w:hAnsi="DIN Next LT Pro"/>
          <w:lang w:val="it-IT"/>
        </w:rPr>
        <w:t xml:space="preserve"> are dreptul de a solicita, în scopul verificării şi confirmării declaraţiilor, orice informaţii şi documente doveditoare în conformitate cu prevederile legale.</w:t>
      </w:r>
    </w:p>
    <w:p w14:paraId="4C92FE70" w14:textId="77777777" w:rsidR="000578D5" w:rsidRPr="00217207" w:rsidRDefault="000578D5" w:rsidP="009E3425">
      <w:pPr>
        <w:autoSpaceDE w:val="0"/>
        <w:autoSpaceDN w:val="0"/>
        <w:adjustRightInd w:val="0"/>
        <w:jc w:val="both"/>
        <w:rPr>
          <w:rFonts w:ascii="DIN Next LT Pro" w:hAnsi="DIN Next LT Pro"/>
          <w:lang w:val="it-IT"/>
        </w:rPr>
      </w:pPr>
    </w:p>
    <w:p w14:paraId="3E37E2D5" w14:textId="77777777" w:rsidR="000578D5" w:rsidRPr="00217207" w:rsidRDefault="000578D5" w:rsidP="009E3425">
      <w:pPr>
        <w:autoSpaceDE w:val="0"/>
        <w:autoSpaceDN w:val="0"/>
        <w:adjustRightInd w:val="0"/>
        <w:jc w:val="both"/>
        <w:rPr>
          <w:rFonts w:ascii="DIN Next LT Pro" w:hAnsi="DIN Next LT Pro"/>
        </w:rPr>
      </w:pPr>
      <w:r w:rsidRPr="00217207">
        <w:rPr>
          <w:rFonts w:ascii="DIN Next LT Pro" w:hAnsi="DIN Next LT Pro"/>
          <w:lang w:val="it-IT"/>
        </w:rPr>
        <w:t xml:space="preserve">    </w:t>
      </w:r>
      <w:r w:rsidRPr="00217207">
        <w:rPr>
          <w:rFonts w:ascii="DIN Next LT Pro" w:hAnsi="DIN Next LT Pro"/>
        </w:rPr>
        <w:t>Data completării,</w:t>
      </w:r>
    </w:p>
    <w:p w14:paraId="0105EA03" w14:textId="77777777" w:rsidR="000578D5" w:rsidRPr="00217207" w:rsidRDefault="000578D5" w:rsidP="009E3425">
      <w:pPr>
        <w:autoSpaceDE w:val="0"/>
        <w:autoSpaceDN w:val="0"/>
        <w:adjustRightInd w:val="0"/>
        <w:jc w:val="both"/>
        <w:rPr>
          <w:rFonts w:ascii="DIN Next LT Pro" w:hAnsi="DIN Next LT Pro"/>
        </w:rPr>
      </w:pPr>
      <w:r w:rsidRPr="00217207">
        <w:rPr>
          <w:rFonts w:ascii="DIN Next LT Pro" w:hAnsi="DIN Next LT Pro"/>
        </w:rPr>
        <w:t xml:space="preserve">__________________                </w:t>
      </w:r>
      <w:r w:rsidRPr="00217207">
        <w:rPr>
          <w:rFonts w:ascii="DIN Next LT Pro" w:hAnsi="DIN Next LT Pro"/>
        </w:rPr>
        <w:tab/>
        <w:t xml:space="preserve">                                    </w:t>
      </w:r>
    </w:p>
    <w:p w14:paraId="5AEF2664" w14:textId="77777777" w:rsidR="000578D5" w:rsidRPr="00217207" w:rsidRDefault="000578D5" w:rsidP="009E3425">
      <w:pPr>
        <w:autoSpaceDE w:val="0"/>
        <w:autoSpaceDN w:val="0"/>
        <w:adjustRightInd w:val="0"/>
        <w:jc w:val="both"/>
        <w:rPr>
          <w:rFonts w:ascii="DIN Next LT Pro" w:hAnsi="DIN Next LT Pro"/>
        </w:rPr>
      </w:pPr>
      <w:r w:rsidRPr="00217207">
        <w:rPr>
          <w:rFonts w:ascii="DIN Next LT Pro" w:hAnsi="DIN Next LT Pro"/>
        </w:rPr>
        <w:t>___________________________</w:t>
      </w:r>
    </w:p>
    <w:p w14:paraId="23A0B81A" w14:textId="77777777" w:rsidR="000578D5" w:rsidRPr="00217207" w:rsidRDefault="000578D5" w:rsidP="009E3425">
      <w:pPr>
        <w:autoSpaceDE w:val="0"/>
        <w:autoSpaceDN w:val="0"/>
        <w:adjustRightInd w:val="0"/>
        <w:jc w:val="both"/>
        <w:rPr>
          <w:rFonts w:ascii="DIN Next LT Pro" w:hAnsi="DIN Next LT Pro"/>
          <w:i/>
          <w:iCs/>
          <w:lang w:val="fr-FR"/>
        </w:rPr>
      </w:pP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r>
      <w:r w:rsidRPr="00217207">
        <w:rPr>
          <w:rFonts w:ascii="DIN Next LT Pro" w:hAnsi="DIN Next LT Pro"/>
          <w:i/>
          <w:iCs/>
        </w:rPr>
        <w:tab/>
        <w:t xml:space="preserve"> </w:t>
      </w:r>
      <w:r w:rsidRPr="00217207">
        <w:rPr>
          <w:rFonts w:ascii="DIN Next LT Pro" w:hAnsi="DIN Next LT Pro"/>
          <w:i/>
          <w:iCs/>
          <w:lang w:val="fr-FR"/>
        </w:rPr>
        <w:t>(Nume, prenume)</w:t>
      </w:r>
    </w:p>
    <w:p w14:paraId="67C3805B" w14:textId="77777777" w:rsidR="000578D5" w:rsidRPr="00217207" w:rsidRDefault="000578D5" w:rsidP="009E3425">
      <w:pPr>
        <w:autoSpaceDE w:val="0"/>
        <w:autoSpaceDN w:val="0"/>
        <w:adjustRightInd w:val="0"/>
        <w:jc w:val="both"/>
        <w:rPr>
          <w:rFonts w:ascii="DIN Next LT Pro" w:hAnsi="DIN Next LT Pro"/>
          <w:lang w:val="fr-FR"/>
        </w:rPr>
      </w:pPr>
    </w:p>
    <w:p w14:paraId="522004C4" w14:textId="77777777" w:rsidR="000578D5" w:rsidRPr="00217207" w:rsidRDefault="000578D5" w:rsidP="009E3425">
      <w:pPr>
        <w:autoSpaceDE w:val="0"/>
        <w:autoSpaceDN w:val="0"/>
        <w:adjustRightInd w:val="0"/>
        <w:jc w:val="both"/>
        <w:rPr>
          <w:rFonts w:ascii="DIN Next LT Pro" w:hAnsi="DIN Next LT Pro"/>
          <w:lang w:val="fr-FR"/>
        </w:rPr>
      </w:pP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t>___________________</w:t>
      </w:r>
    </w:p>
    <w:p w14:paraId="3163A7A6" w14:textId="77777777" w:rsidR="000578D5" w:rsidRPr="00217207" w:rsidRDefault="000578D5" w:rsidP="009E3425">
      <w:pPr>
        <w:autoSpaceDE w:val="0"/>
        <w:autoSpaceDN w:val="0"/>
        <w:adjustRightInd w:val="0"/>
        <w:jc w:val="both"/>
        <w:rPr>
          <w:rFonts w:ascii="DIN Next LT Pro" w:hAnsi="DIN Next LT Pro"/>
          <w:i/>
          <w:iCs/>
          <w:lang w:val="fr-FR"/>
        </w:rPr>
      </w:pP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r>
      <w:r w:rsidRPr="00217207">
        <w:rPr>
          <w:rFonts w:ascii="DIN Next LT Pro" w:hAnsi="DIN Next LT Pro"/>
          <w:i/>
          <w:iCs/>
          <w:lang w:val="fr-FR"/>
        </w:rPr>
        <w:tab/>
        <w:t xml:space="preserve"> (Semnătura)</w:t>
      </w:r>
    </w:p>
    <w:p w14:paraId="572359FA" w14:textId="77777777" w:rsidR="0034248E" w:rsidRPr="00217207" w:rsidRDefault="0034248E" w:rsidP="009E3425">
      <w:pPr>
        <w:autoSpaceDE w:val="0"/>
        <w:autoSpaceDN w:val="0"/>
        <w:adjustRightInd w:val="0"/>
        <w:rPr>
          <w:rFonts w:ascii="DIN Next LT Pro" w:hAnsi="DIN Next LT Pro"/>
        </w:rPr>
      </w:pPr>
    </w:p>
    <w:p w14:paraId="023FC163" w14:textId="77777777" w:rsidR="00E44B6B" w:rsidRPr="00217207" w:rsidRDefault="00E44B6B" w:rsidP="009E3425">
      <w:pPr>
        <w:autoSpaceDE w:val="0"/>
        <w:autoSpaceDN w:val="0"/>
        <w:adjustRightInd w:val="0"/>
        <w:rPr>
          <w:rFonts w:ascii="DIN Next LT Pro" w:hAnsi="DIN Next LT Pro"/>
        </w:rPr>
      </w:pPr>
    </w:p>
    <w:p w14:paraId="62EAA637" w14:textId="77777777" w:rsidR="00E44B6B" w:rsidRPr="00217207" w:rsidRDefault="00E44B6B" w:rsidP="009E3425">
      <w:pPr>
        <w:autoSpaceDE w:val="0"/>
        <w:autoSpaceDN w:val="0"/>
        <w:adjustRightInd w:val="0"/>
        <w:rPr>
          <w:rFonts w:ascii="DIN Next LT Pro" w:hAnsi="DIN Next LT Pro"/>
        </w:rPr>
      </w:pPr>
    </w:p>
    <w:p w14:paraId="5EF76F1D" w14:textId="77777777" w:rsidR="00B87E02" w:rsidRPr="00217207" w:rsidRDefault="00B87E02" w:rsidP="009E3425">
      <w:pPr>
        <w:autoSpaceDE w:val="0"/>
        <w:autoSpaceDN w:val="0"/>
        <w:adjustRightInd w:val="0"/>
        <w:rPr>
          <w:rFonts w:ascii="DIN Next LT Pro" w:hAnsi="DIN Next LT Pro"/>
        </w:rPr>
      </w:pPr>
    </w:p>
    <w:p w14:paraId="556E81ED" w14:textId="77777777" w:rsidR="007D5040" w:rsidRPr="00217207" w:rsidRDefault="007D5040" w:rsidP="009E3425">
      <w:pPr>
        <w:autoSpaceDE w:val="0"/>
        <w:autoSpaceDN w:val="0"/>
        <w:adjustRightInd w:val="0"/>
        <w:rPr>
          <w:rFonts w:ascii="DIN Next LT Pro" w:hAnsi="DIN Next LT Pro"/>
        </w:rPr>
      </w:pPr>
    </w:p>
    <w:p w14:paraId="0B7B4B80" w14:textId="77777777" w:rsidR="00AE184B" w:rsidRPr="00217207" w:rsidRDefault="00AE184B" w:rsidP="009E3425">
      <w:pPr>
        <w:widowControl w:val="0"/>
        <w:autoSpaceDE w:val="0"/>
        <w:autoSpaceDN w:val="0"/>
        <w:adjustRightInd w:val="0"/>
        <w:jc w:val="both"/>
        <w:rPr>
          <w:rFonts w:ascii="DIN Next LT Pro" w:hAnsi="DIN Next LT Pro"/>
          <w:position w:val="-1"/>
        </w:rPr>
      </w:pPr>
    </w:p>
    <w:p w14:paraId="140C1E48" w14:textId="77777777" w:rsidR="008D3F0B" w:rsidRPr="00217207" w:rsidRDefault="008D3F0B" w:rsidP="009E3425">
      <w:pPr>
        <w:widowControl w:val="0"/>
        <w:autoSpaceDE w:val="0"/>
        <w:autoSpaceDN w:val="0"/>
        <w:adjustRightInd w:val="0"/>
        <w:jc w:val="both"/>
        <w:rPr>
          <w:rFonts w:ascii="DIN Next LT Pro" w:hAnsi="DIN Next LT Pro"/>
          <w:position w:val="-1"/>
        </w:rPr>
      </w:pPr>
    </w:p>
    <w:p w14:paraId="2FF26D26"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02521F1A"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237FE92F"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7D218784"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0A58C2D3"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0A36D37A"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745B92FC"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7822B911"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6722B430"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39678EBF"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54DC1226"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19B110B3"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38DA7526" w14:textId="77777777" w:rsidR="00DD2DBD" w:rsidRPr="00217207" w:rsidRDefault="00DD2DBD" w:rsidP="009E3425">
      <w:pPr>
        <w:widowControl w:val="0"/>
        <w:autoSpaceDE w:val="0"/>
        <w:autoSpaceDN w:val="0"/>
        <w:adjustRightInd w:val="0"/>
        <w:jc w:val="both"/>
        <w:rPr>
          <w:rFonts w:ascii="DIN Next LT Pro" w:hAnsi="DIN Next LT Pro"/>
          <w:position w:val="-1"/>
        </w:rPr>
      </w:pPr>
    </w:p>
    <w:p w14:paraId="2FCD0FA4" w14:textId="77777777" w:rsidR="008D3F0B" w:rsidRPr="00217207" w:rsidRDefault="008D3F0B" w:rsidP="009E3425">
      <w:pPr>
        <w:widowControl w:val="0"/>
        <w:autoSpaceDE w:val="0"/>
        <w:autoSpaceDN w:val="0"/>
        <w:adjustRightInd w:val="0"/>
        <w:jc w:val="both"/>
        <w:rPr>
          <w:rFonts w:ascii="DIN Next LT Pro" w:hAnsi="DIN Next LT Pro"/>
          <w:position w:val="-1"/>
        </w:rPr>
      </w:pPr>
    </w:p>
    <w:p w14:paraId="68DDE270" w14:textId="77777777" w:rsidR="00931C6D" w:rsidRPr="00217207" w:rsidRDefault="00931C6D" w:rsidP="009E3425">
      <w:pPr>
        <w:widowControl w:val="0"/>
        <w:autoSpaceDE w:val="0"/>
        <w:autoSpaceDN w:val="0"/>
        <w:adjustRightInd w:val="0"/>
        <w:jc w:val="both"/>
        <w:rPr>
          <w:rFonts w:ascii="DIN Next LT Pro" w:hAnsi="DIN Next LT Pro"/>
          <w:position w:val="-1"/>
        </w:rPr>
      </w:pPr>
      <w:r w:rsidRPr="00217207">
        <w:rPr>
          <w:rFonts w:ascii="DIN Next LT Pro" w:hAnsi="DIN Next LT Pro"/>
          <w:position w:val="-1"/>
        </w:rPr>
        <w:t>FORMULAR 9</w:t>
      </w:r>
    </w:p>
    <w:p w14:paraId="2344D70E" w14:textId="77777777" w:rsidR="00931C6D" w:rsidRPr="00217207" w:rsidRDefault="00931C6D" w:rsidP="009E3425">
      <w:pPr>
        <w:widowControl w:val="0"/>
        <w:autoSpaceDE w:val="0"/>
        <w:autoSpaceDN w:val="0"/>
        <w:adjustRightInd w:val="0"/>
        <w:jc w:val="center"/>
        <w:rPr>
          <w:rFonts w:ascii="DIN Next LT Pro" w:hAnsi="DIN Next LT Pro"/>
          <w:b/>
          <w:bCs/>
          <w:position w:val="-1"/>
        </w:rPr>
      </w:pPr>
    </w:p>
    <w:p w14:paraId="22FAEAF0" w14:textId="77777777" w:rsidR="00931C6D" w:rsidRPr="00217207" w:rsidRDefault="00931C6D" w:rsidP="009E3425">
      <w:pPr>
        <w:widowControl w:val="0"/>
        <w:autoSpaceDE w:val="0"/>
        <w:autoSpaceDN w:val="0"/>
        <w:adjustRightInd w:val="0"/>
        <w:jc w:val="center"/>
        <w:rPr>
          <w:rFonts w:ascii="DIN Next LT Pro" w:hAnsi="DIN Next LT Pro"/>
          <w:b/>
          <w:bCs/>
          <w:position w:val="-1"/>
        </w:rPr>
      </w:pPr>
    </w:p>
    <w:p w14:paraId="0F13AB2B" w14:textId="77777777" w:rsidR="00931C6D" w:rsidRPr="00217207" w:rsidRDefault="00931C6D"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DECLARAŢIE</w:t>
      </w:r>
    </w:p>
    <w:p w14:paraId="009A4A05" w14:textId="77777777" w:rsidR="004E6500" w:rsidRPr="00217207" w:rsidRDefault="00931C6D" w:rsidP="009E3425">
      <w:pPr>
        <w:widowControl w:val="0"/>
        <w:autoSpaceDE w:val="0"/>
        <w:autoSpaceDN w:val="0"/>
        <w:adjustRightInd w:val="0"/>
        <w:jc w:val="center"/>
        <w:rPr>
          <w:rFonts w:ascii="DIN Next LT Pro" w:hAnsi="DIN Next LT Pro"/>
          <w:position w:val="-1"/>
        </w:rPr>
      </w:pPr>
      <w:r w:rsidRPr="00217207">
        <w:rPr>
          <w:rFonts w:ascii="DIN Next LT Pro" w:hAnsi="DIN Next LT Pro"/>
          <w:position w:val="-1"/>
        </w:rPr>
        <w:t xml:space="preserve">privind situaţiile prevăzute la art. </w:t>
      </w:r>
      <w:r w:rsidR="00871269" w:rsidRPr="00217207">
        <w:rPr>
          <w:rFonts w:ascii="DIN Next LT Pro" w:hAnsi="DIN Next LT Pro"/>
          <w:position w:val="-1"/>
        </w:rPr>
        <w:t>4</w:t>
      </w:r>
      <w:r w:rsidR="00A32B7D" w:rsidRPr="00217207">
        <w:rPr>
          <w:rFonts w:ascii="DIN Next LT Pro" w:hAnsi="DIN Next LT Pro"/>
          <w:position w:val="-1"/>
        </w:rPr>
        <w:t>, art. 30, art. 36</w:t>
      </w:r>
      <w:r w:rsidR="00245E35" w:rsidRPr="00217207">
        <w:rPr>
          <w:rFonts w:ascii="DIN Next LT Pro" w:hAnsi="DIN Next LT Pro"/>
          <w:position w:val="-1"/>
        </w:rPr>
        <w:t xml:space="preserve"> </w:t>
      </w:r>
      <w:r w:rsidRPr="00217207">
        <w:rPr>
          <w:rFonts w:ascii="DIN Next LT Pro" w:hAnsi="DIN Next LT Pro"/>
          <w:position w:val="-1"/>
        </w:rPr>
        <w:t>din O.U.G. nr. 109/2011</w:t>
      </w:r>
    </w:p>
    <w:p w14:paraId="3A165A8A" w14:textId="77777777" w:rsidR="00931C6D" w:rsidRPr="00217207" w:rsidRDefault="002715C6" w:rsidP="009E3425">
      <w:pPr>
        <w:widowControl w:val="0"/>
        <w:autoSpaceDE w:val="0"/>
        <w:autoSpaceDN w:val="0"/>
        <w:adjustRightInd w:val="0"/>
        <w:jc w:val="center"/>
        <w:rPr>
          <w:rFonts w:ascii="DIN Next LT Pro" w:hAnsi="DIN Next LT Pro"/>
          <w:position w:val="-1"/>
        </w:rPr>
      </w:pPr>
      <w:r w:rsidRPr="00217207">
        <w:rPr>
          <w:rFonts w:ascii="DIN Next LT Pro" w:hAnsi="DIN Next LT Pro"/>
          <w:position w:val="-1"/>
        </w:rPr>
        <w:t xml:space="preserve"> </w:t>
      </w:r>
      <w:r w:rsidR="005C2156" w:rsidRPr="00217207">
        <w:rPr>
          <w:rFonts w:ascii="DIN Next LT Pro" w:hAnsi="DIN Next LT Pro"/>
          <w:position w:val="-1"/>
        </w:rPr>
        <w:t>cu modificarile si completarile ulterioare</w:t>
      </w:r>
    </w:p>
    <w:p w14:paraId="069C26DF" w14:textId="77777777" w:rsidR="004E6500" w:rsidRPr="00217207" w:rsidRDefault="00931C6D" w:rsidP="009E3425">
      <w:pPr>
        <w:jc w:val="both"/>
        <w:rPr>
          <w:rFonts w:ascii="DIN Next LT Pro" w:hAnsi="DIN Next LT Pro"/>
          <w:lang w:val="en-US"/>
        </w:rPr>
      </w:pPr>
      <w:r w:rsidRPr="00217207">
        <w:rPr>
          <w:rFonts w:ascii="DIN Next LT Pro" w:hAnsi="DIN Next LT Pro"/>
          <w:spacing w:val="1"/>
        </w:rPr>
        <w:t>Subsemnatul/</w:t>
      </w:r>
      <w:r w:rsidRPr="00217207">
        <w:rPr>
          <w:rFonts w:ascii="DIN Next LT Pro" w:hAnsi="DIN Next LT Pro"/>
        </w:rPr>
        <w:t xml:space="preserve">a____________________________________________, având          </w:t>
      </w:r>
      <w:r w:rsidRPr="00217207">
        <w:rPr>
          <w:rFonts w:ascii="DIN Next LT Pro" w:hAnsi="DIN Next LT Pro"/>
          <w:spacing w:val="1"/>
        </w:rPr>
        <w:t>CN</w:t>
      </w:r>
      <w:r w:rsidRPr="00217207">
        <w:rPr>
          <w:rFonts w:ascii="DIN Next LT Pro" w:hAnsi="DIN Next LT Pro"/>
        </w:rPr>
        <w:t>P _____________________</w:t>
      </w:r>
      <w:r w:rsidRPr="00217207">
        <w:rPr>
          <w:rFonts w:ascii="DIN Next LT Pro" w:hAnsi="DIN Next LT Pro"/>
          <w:spacing w:val="1"/>
        </w:rPr>
        <w:t xml:space="preserve">, </w:t>
      </w:r>
      <w:r w:rsidRPr="00217207">
        <w:rPr>
          <w:rFonts w:ascii="DIN Next LT Pro" w:hAnsi="DIN Next LT Pro"/>
        </w:rPr>
        <w:t>domiciliat/ă</w:t>
      </w:r>
      <w:r w:rsidRPr="00217207">
        <w:rPr>
          <w:rFonts w:ascii="DIN Next LT Pro" w:hAnsi="DIN Next LT Pro"/>
          <w:spacing w:val="35"/>
        </w:rPr>
        <w:t xml:space="preserve"> </w:t>
      </w:r>
      <w:r w:rsidRPr="00217207">
        <w:rPr>
          <w:rFonts w:ascii="DIN Next LT Pro" w:hAnsi="DIN Next LT Pro"/>
        </w:rPr>
        <w:t>în ______________,</w:t>
      </w:r>
      <w:r w:rsidRPr="00217207">
        <w:rPr>
          <w:rFonts w:ascii="DIN Next LT Pro" w:hAnsi="DIN Next LT Pro"/>
          <w:spacing w:val="35"/>
        </w:rPr>
        <w:t xml:space="preserve">             </w:t>
      </w:r>
      <w:r w:rsidRPr="00217207">
        <w:rPr>
          <w:rFonts w:ascii="DIN Next LT Pro" w:hAnsi="DIN Next LT Pro"/>
        </w:rPr>
        <w:t>st</w:t>
      </w:r>
      <w:r w:rsidRPr="00217207">
        <w:rPr>
          <w:rFonts w:ascii="DIN Next LT Pro" w:hAnsi="DIN Next LT Pro"/>
          <w:spacing w:val="-13"/>
        </w:rPr>
        <w:t>r</w:t>
      </w:r>
      <w:r w:rsidRPr="00217207">
        <w:rPr>
          <w:rFonts w:ascii="DIN Next LT Pro" w:hAnsi="DIN Next LT Pro"/>
        </w:rPr>
        <w:t>. 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w:t>
      </w:r>
      <w:r w:rsidRPr="00217207">
        <w:rPr>
          <w:rFonts w:ascii="DIN Next LT Pro" w:hAnsi="DIN Next LT Pro"/>
          <w:spacing w:val="55"/>
        </w:rPr>
        <w:t>, bl.</w:t>
      </w:r>
      <w:r w:rsidRPr="00217207">
        <w:rPr>
          <w:rFonts w:ascii="DIN Next LT Pro" w:hAnsi="DIN Next LT Pro"/>
        </w:rPr>
        <w:t xml:space="preserve"> ____</w:t>
      </w:r>
      <w:r w:rsidRPr="00217207">
        <w:rPr>
          <w:rFonts w:ascii="DIN Next LT Pro" w:hAnsi="DIN Next LT Pro"/>
          <w:spacing w:val="35"/>
        </w:rPr>
        <w:t>, sc.</w:t>
      </w:r>
      <w:r w:rsidRPr="00217207">
        <w:rPr>
          <w:rFonts w:ascii="DIN Next LT Pro" w:hAnsi="DIN Next LT Pro"/>
        </w:rPr>
        <w:t xml:space="preserve"> ____, ap.____, posesor al CI, seria _____, nr. ____________, eliberat de ___________________ la data de _________________,  telefon fix: _______________,</w:t>
      </w:r>
      <w:r w:rsidRPr="00217207">
        <w:rPr>
          <w:rFonts w:ascii="DIN Next LT Pro" w:hAnsi="DIN Next LT Pro"/>
          <w:spacing w:val="13"/>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 xml:space="preserve">mobil ____________________, </w:t>
      </w:r>
      <w:r w:rsidRPr="00217207">
        <w:rPr>
          <w:rFonts w:ascii="DIN Next LT Pro" w:hAnsi="DIN Next LT Pro"/>
          <w:spacing w:val="13"/>
        </w:rPr>
        <w:t xml:space="preserve"> </w:t>
      </w:r>
      <w:r w:rsidRPr="00217207">
        <w:rPr>
          <w:rFonts w:ascii="DIN Next LT Pro" w:hAnsi="DIN Next LT Pro"/>
        </w:rPr>
        <w:t>e-mail: _______________________, ca</w:t>
      </w:r>
      <w:r w:rsidRPr="00217207">
        <w:rPr>
          <w:rFonts w:ascii="DIN Next LT Pro" w:hAnsi="DIN Next LT Pro"/>
          <w:spacing w:val="3"/>
        </w:rPr>
        <w:t xml:space="preserve"> şi aplicant/ă pentru poziţia </w:t>
      </w:r>
      <w:r w:rsidR="00A32B7D" w:rsidRPr="00217207">
        <w:rPr>
          <w:rFonts w:ascii="DIN Next LT Pro" w:hAnsi="DIN Next LT Pro"/>
          <w:spacing w:val="3"/>
        </w:rPr>
        <w:t xml:space="preserve">vacantă </w:t>
      </w:r>
      <w:r w:rsidRPr="00217207">
        <w:rPr>
          <w:rFonts w:ascii="DIN Next LT Pro" w:hAnsi="DIN Next LT Pro"/>
          <w:spacing w:val="3"/>
        </w:rPr>
        <w:t xml:space="preserve">de </w:t>
      </w:r>
      <w:r w:rsidR="00A32B7D" w:rsidRPr="00217207">
        <w:rPr>
          <w:rFonts w:ascii="DIN Next LT Pro" w:hAnsi="DIN Next LT Pro"/>
          <w:spacing w:val="3"/>
        </w:rPr>
        <w:t>administrator</w:t>
      </w:r>
      <w:r w:rsidRPr="00217207">
        <w:rPr>
          <w:rFonts w:ascii="DIN Next LT Pro" w:hAnsi="DIN Next LT Pro"/>
          <w:spacing w:val="3"/>
        </w:rPr>
        <w:t xml:space="preserve"> în </w:t>
      </w:r>
      <w:r w:rsidR="003037AB" w:rsidRPr="00217207">
        <w:rPr>
          <w:rFonts w:ascii="DIN Next LT Pro" w:hAnsi="DIN Next LT Pro"/>
          <w:spacing w:val="3"/>
        </w:rPr>
        <w:t>Consiliul de Administrație</w:t>
      </w:r>
      <w:r w:rsidRPr="00217207">
        <w:rPr>
          <w:rFonts w:ascii="DIN Next LT Pro" w:hAnsi="DIN Next LT Pro"/>
        </w:rPr>
        <w:t>,</w:t>
      </w:r>
      <w:r w:rsidRPr="00217207">
        <w:rPr>
          <w:rFonts w:ascii="DIN Next LT Pro" w:hAnsi="DIN Next LT Pro"/>
          <w:spacing w:val="8"/>
        </w:rPr>
        <w:t xml:space="preserve"> la </w:t>
      </w:r>
      <w:r w:rsidR="00A32B7D" w:rsidRPr="00217207">
        <w:rPr>
          <w:rFonts w:ascii="DIN Next LT Pro" w:hAnsi="DIN Next LT Pro"/>
          <w:spacing w:val="8"/>
        </w:rPr>
        <w:t>s</w:t>
      </w:r>
      <w:r w:rsidRPr="00217207">
        <w:rPr>
          <w:rFonts w:ascii="DIN Next LT Pro" w:hAnsi="DIN Next LT Pro"/>
          <w:spacing w:val="8"/>
        </w:rPr>
        <w:t xml:space="preserve">ocietatea </w:t>
      </w:r>
      <w:bookmarkStart w:id="0" w:name="_Hlk164861946"/>
      <w:r w:rsidR="002E12ED" w:rsidRPr="00217207">
        <w:rPr>
          <w:rFonts w:ascii="DIN Next LT Pro" w:hAnsi="DIN Next LT Pro"/>
        </w:rPr>
        <w:t>CS</w:t>
      </w:r>
      <w:r w:rsidR="002E12ED" w:rsidRPr="00217207">
        <w:rPr>
          <w:rFonts w:ascii="DIN Next LT Pro" w:hAnsi="DIN Next LT Pro"/>
          <w:lang w:val="hu-HU"/>
        </w:rPr>
        <w:t>ÍKI SPORTCENTRUM</w:t>
      </w:r>
      <w:r w:rsidR="002261F7" w:rsidRPr="00217207">
        <w:rPr>
          <w:rFonts w:ascii="DIN Next LT Pro" w:hAnsi="DIN Next LT Pro"/>
        </w:rPr>
        <w:t xml:space="preserve"> </w:t>
      </w:r>
      <w:bookmarkEnd w:id="0"/>
      <w:r w:rsidR="002261F7" w:rsidRPr="00217207">
        <w:rPr>
          <w:rFonts w:ascii="DIN Next LT Pro" w:hAnsi="DIN Next LT Pro"/>
        </w:rPr>
        <w:t>SRL</w:t>
      </w:r>
      <w:r w:rsidR="002715C6" w:rsidRPr="00217207">
        <w:rPr>
          <w:rFonts w:ascii="DIN Next LT Pro" w:hAnsi="DIN Next LT Pro"/>
          <w:spacing w:val="8"/>
        </w:rPr>
        <w:t>,</w:t>
      </w:r>
      <w:r w:rsidRPr="00217207">
        <w:rPr>
          <w:rFonts w:ascii="DIN Next LT Pro" w:hAnsi="DIN Next LT Pro"/>
          <w:spacing w:val="8"/>
        </w:rPr>
        <w:t xml:space="preserve"> </w:t>
      </w:r>
      <w:r w:rsidRPr="00217207">
        <w:rPr>
          <w:rFonts w:ascii="DIN Next LT Pro" w:hAnsi="DIN Next LT Pro"/>
        </w:rPr>
        <w:t xml:space="preserve">cunoscând dispoziţiile </w:t>
      </w:r>
      <w:r w:rsidR="00F11195" w:rsidRPr="00217207">
        <w:rPr>
          <w:rFonts w:ascii="DIN Next LT Pro" w:hAnsi="DIN Next LT Pro"/>
          <w:snapToGrid w:val="0"/>
        </w:rPr>
        <w:t>articolului 326</w:t>
      </w:r>
      <w:r w:rsidRPr="00217207">
        <w:rPr>
          <w:rFonts w:ascii="DIN Next LT Pro" w:hAnsi="DIN Next LT Pro"/>
          <w:snapToGrid w:val="0"/>
        </w:rPr>
        <w:t xml:space="preserve"> din Codul Penal</w:t>
      </w:r>
      <w:r w:rsidRPr="00217207">
        <w:rPr>
          <w:rFonts w:ascii="DIN Next LT Pro" w:hAnsi="DIN Next LT Pro"/>
        </w:rPr>
        <w:t xml:space="preserve"> cu privire la falsul în declaraţii, declar pe proprie răspundere că</w:t>
      </w:r>
      <w:r w:rsidR="00A32B7D" w:rsidRPr="00217207">
        <w:rPr>
          <w:rFonts w:ascii="DIN Next LT Pro" w:hAnsi="DIN Next LT Pro"/>
        </w:rPr>
        <w:t>:</w:t>
      </w:r>
    </w:p>
    <w:p w14:paraId="2F8BE393" w14:textId="77777777" w:rsidR="004E6500" w:rsidRPr="00217207" w:rsidRDefault="004E6500" w:rsidP="00F669CF">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 xml:space="preserve">nu mă aflu într-una din situaţiile prevăzute la art. 4 din O.U.G. nr. 109/2011 cu modificările și completările ulterioare (Nu pot fi selectate, nominalizate, desemnate și numite în funcția de administrator sau Director în întreprinderile publice conform prezentei ordonanțe de urgență următoarele persoane: a) senatorii; b) deputații; c) membrii Guvernului; d) prefecții și subprefecții; e) primarii și viceprimarii; f) persoanele care au auditat situațiile financiare ale Societății în cauză în oricare din ultimii 3 ani financiari anteriori nominalizării; g) persoanele care, potrivit legii, sunt incapabile sau care au fost condamnate pentru infracțiuni contra patrimoniului prin nesocotirea încrederii, infracțiuni de corupție, delapidare, infracțiuni de fals în înscrisuri, evaziune fiscală, infracțiuni prevăzute de Legea nr. 129/2019 pentru prevenirea și combaterea spălării banilor și finanțării terorismului, precum și pentru modificarea și completarea unor acte normative, cu modificările și completările ulterioare; h) persoanele care nu pot ocupa funcția de administrator sau Director, conform Legii nr. 31/1990, republicată, cu modificările și completările ulterioare; i) persoanele care au fost sancționate de Banca Națională a României, Autoritatea de Supraveghere Financiară, Comisia Națională a Valorilor Mobiliare sau de către Comisia de Supraveghere a Asigurărilor și care se regăsesc în registrele acestor instituții) şi nici nu am suferit o condamnare pentru vreo infracţiune legată de conduita profesională. </w:t>
      </w:r>
    </w:p>
    <w:p w14:paraId="24A63879" w14:textId="77777777" w:rsidR="00F669CF" w:rsidRPr="00217207" w:rsidRDefault="004E6500" w:rsidP="00F669CF">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nu mă aflu într-una din situaţiile prevăzute la art. 30 alin 9 din O.U.G. nr. 109/2011 cu modificarile si completarile ulterioare (În cazul în care, din motive imputabile, administratorii nu îndeplinesc indicatorii de performanță stabiliți prin contractele de mandat, Adunarea Generală a Acționarilor îi revocă din funcție și hotărăște, în termen de maximum 45 de zile de la vacantare, declanșarea procedurii de selecție pentru desemnarea de noi administratori, în conformitate cu prevederile art. 29. Administratorii revocați nu mai pot candida timp de 5 ani de la data rămânerii definitive a hotărârii de revocare pentru alte Consilii de Administrație prevăzute de prezenta lege.)</w:t>
      </w:r>
    </w:p>
    <w:p w14:paraId="17D14B08" w14:textId="77777777" w:rsidR="00F669CF" w:rsidRPr="00217207" w:rsidRDefault="004E6500" w:rsidP="004E6500">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 xml:space="preserve">nu mă aflu într-una din situaţiile prevăzute la art. 36, alin (7) din O.U.G. nr. 109/2011 cu modificările și completările ulterioare (În cazul în care, din motive imputabile, Directorii nu îndeplinesc indicatorii-cheie de performanță stabiliți prin contractele de mandat, Consiliul de Administrație îi poate revoca din funcție și hotărăște, după caz, în termen de maximum 45 de zile de la vacantare, declanșarea procedurii de </w:t>
      </w:r>
      <w:r w:rsidRPr="00217207">
        <w:rPr>
          <w:rFonts w:ascii="DIN Next LT Pro" w:hAnsi="DIN Next LT Pro"/>
        </w:rPr>
        <w:lastRenderedPageBreak/>
        <w:t xml:space="preserve">selecție pentru desemnarea de noi Directori, în conformitate cu prevederile art. 35. Directorii revocați nu mai pot candida pentru funcții de administrator, respectiv de Director la întreprinderi publice, timp de 5 ani de la data rămânerii definitive a hotărârii de revocare.) </w:t>
      </w:r>
    </w:p>
    <w:p w14:paraId="533839E9" w14:textId="77777777" w:rsidR="00F669CF" w:rsidRPr="00217207" w:rsidRDefault="004E6500" w:rsidP="004E6500">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Declar că nu am fost condamnat(a) pentru săvârșirea unei infracțiuni contra umanității, contra statului sau contra autorității, infracțiuni de corupție si de serviciu, infracțiuni care împiedica înfăptuirea justiției, infracțiuni de fals ori a unei infracțiuni săvârșite cu intenție care m-ar face incompatibil(ă) cu exercitarea funcției publice.</w:t>
      </w:r>
    </w:p>
    <w:p w14:paraId="2F128ED7" w14:textId="77777777" w:rsidR="00F669CF" w:rsidRPr="00217207" w:rsidRDefault="004E6500" w:rsidP="004E6500">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Declar că nu am fost destituit(ă) dintr-o funcție publică, nu mi-a încetat contractul individual de munca pentru motive disciplinare în ultimii 5 ani și nu am fost revocat ca administrator sau Director al unei Societăți publice sau private sau al unei regii autonome în ultimii 5 ani;</w:t>
      </w:r>
    </w:p>
    <w:p w14:paraId="75FE96DC" w14:textId="77777777" w:rsidR="00F669CF" w:rsidRPr="00217207" w:rsidRDefault="004E6500" w:rsidP="004E6500">
      <w:pPr>
        <w:widowControl w:val="0"/>
        <w:numPr>
          <w:ilvl w:val="1"/>
          <w:numId w:val="58"/>
        </w:numPr>
        <w:autoSpaceDE w:val="0"/>
        <w:autoSpaceDN w:val="0"/>
        <w:adjustRightInd w:val="0"/>
        <w:jc w:val="both"/>
        <w:rPr>
          <w:rFonts w:ascii="DIN Next LT Pro" w:hAnsi="DIN Next LT Pro"/>
        </w:rPr>
      </w:pPr>
      <w:r w:rsidRPr="00217207">
        <w:rPr>
          <w:rFonts w:ascii="DIN Next LT Pro" w:hAnsi="DIN Next LT Pro"/>
        </w:rPr>
        <w:t>Declar că nu am desfășurat activitate de poliție politică, astfel cum este definită prin lege.</w:t>
      </w:r>
    </w:p>
    <w:p w14:paraId="42EE5E13" w14:textId="77777777" w:rsidR="00F669CF" w:rsidRPr="00217207" w:rsidRDefault="00F669CF" w:rsidP="00F669CF">
      <w:pPr>
        <w:widowControl w:val="0"/>
        <w:autoSpaceDE w:val="0"/>
        <w:autoSpaceDN w:val="0"/>
        <w:adjustRightInd w:val="0"/>
        <w:ind w:left="1440"/>
        <w:jc w:val="both"/>
        <w:rPr>
          <w:rFonts w:ascii="DIN Next LT Pro" w:hAnsi="DIN Next LT Pro"/>
        </w:rPr>
      </w:pPr>
    </w:p>
    <w:p w14:paraId="4D9BC4F6" w14:textId="77777777" w:rsidR="00931C6D" w:rsidRPr="00217207" w:rsidRDefault="00931C6D" w:rsidP="00F669CF">
      <w:pPr>
        <w:widowControl w:val="0"/>
        <w:autoSpaceDE w:val="0"/>
        <w:autoSpaceDN w:val="0"/>
        <w:adjustRightInd w:val="0"/>
        <w:ind w:left="270" w:firstLine="1170"/>
        <w:jc w:val="both"/>
        <w:rPr>
          <w:rFonts w:ascii="DIN Next LT Pro" w:hAnsi="DIN Next LT Pro"/>
        </w:rPr>
      </w:pPr>
      <w:r w:rsidRPr="00217207">
        <w:rPr>
          <w:rFonts w:ascii="DIN Next LT Pro" w:hAnsi="DIN Next LT Pro"/>
        </w:rPr>
        <w:t xml:space="preserve">Dau prezenta declaraţie fiindu-mi necesară la dosarul de înscriere la procesul de recrutare/selecţie pentru poziţia </w:t>
      </w:r>
      <w:r w:rsidR="00F669CF" w:rsidRPr="00217207">
        <w:rPr>
          <w:rFonts w:ascii="DIN Next LT Pro" w:hAnsi="DIN Next LT Pro"/>
        </w:rPr>
        <w:t>vacantă de administrator</w:t>
      </w:r>
      <w:r w:rsidRPr="00217207">
        <w:rPr>
          <w:rFonts w:ascii="DIN Next LT Pro" w:hAnsi="DIN Next LT Pro"/>
        </w:rPr>
        <w:t xml:space="preserve"> </w:t>
      </w:r>
      <w:r w:rsidRPr="00217207">
        <w:rPr>
          <w:rFonts w:ascii="DIN Next LT Pro" w:hAnsi="DIN Next LT Pro"/>
          <w:spacing w:val="3"/>
        </w:rPr>
        <w:t xml:space="preserve">în </w:t>
      </w:r>
      <w:r w:rsidR="003037AB" w:rsidRPr="00217207">
        <w:rPr>
          <w:rFonts w:ascii="DIN Next LT Pro" w:hAnsi="DIN Next LT Pro"/>
          <w:spacing w:val="3"/>
        </w:rPr>
        <w:t>Consiliul de Administrație</w:t>
      </w:r>
      <w:r w:rsidRPr="00217207">
        <w:rPr>
          <w:rFonts w:ascii="DIN Next LT Pro" w:hAnsi="DIN Next LT Pro"/>
          <w:spacing w:val="8"/>
        </w:rPr>
        <w:t xml:space="preserve"> la </w:t>
      </w:r>
      <w:r w:rsidR="004D37B8" w:rsidRPr="00217207">
        <w:rPr>
          <w:rFonts w:ascii="DIN Next LT Pro" w:hAnsi="DIN Next LT Pro"/>
          <w:spacing w:val="8"/>
        </w:rPr>
        <w:t>s</w:t>
      </w:r>
      <w:r w:rsidRPr="00217207">
        <w:rPr>
          <w:rFonts w:ascii="DIN Next LT Pro" w:hAnsi="DIN Next LT Pro"/>
          <w:spacing w:val="8"/>
        </w:rPr>
        <w:t xml:space="preserve">ocietatea </w:t>
      </w:r>
      <w:r w:rsidR="00871269" w:rsidRPr="00217207">
        <w:rPr>
          <w:rFonts w:ascii="DIN Next LT Pro" w:hAnsi="DIN Next LT Pro"/>
        </w:rPr>
        <w:t>CSÍKI SPORTCENTRUM</w:t>
      </w:r>
      <w:r w:rsidR="002261F7" w:rsidRPr="00217207">
        <w:rPr>
          <w:rFonts w:ascii="DIN Next LT Pro" w:hAnsi="DIN Next LT Pro"/>
        </w:rPr>
        <w:t xml:space="preserve"> SRL</w:t>
      </w:r>
    </w:p>
    <w:p w14:paraId="6BDFE4D6" w14:textId="77777777" w:rsidR="00F669CF" w:rsidRPr="00217207" w:rsidRDefault="00F669CF" w:rsidP="00F669CF">
      <w:pPr>
        <w:widowControl w:val="0"/>
        <w:autoSpaceDE w:val="0"/>
        <w:autoSpaceDN w:val="0"/>
        <w:adjustRightInd w:val="0"/>
        <w:ind w:left="270" w:firstLine="1170"/>
        <w:jc w:val="both"/>
        <w:rPr>
          <w:rFonts w:ascii="DIN Next LT Pro" w:hAnsi="DIN Next LT Pro"/>
        </w:rPr>
      </w:pPr>
    </w:p>
    <w:p w14:paraId="075ACCEC" w14:textId="77777777" w:rsidR="00931C6D" w:rsidRPr="00217207" w:rsidRDefault="00931C6D" w:rsidP="009E3425">
      <w:pPr>
        <w:widowControl w:val="0"/>
        <w:autoSpaceDE w:val="0"/>
        <w:autoSpaceDN w:val="0"/>
        <w:adjustRightInd w:val="0"/>
        <w:jc w:val="both"/>
        <w:rPr>
          <w:rFonts w:ascii="DIN Next LT Pro" w:hAnsi="DIN Next LT Pro"/>
        </w:rPr>
      </w:pPr>
      <w:r w:rsidRPr="00217207">
        <w:rPr>
          <w:rFonts w:ascii="DIN Next LT Pro" w:hAnsi="DIN Next LT Pro"/>
        </w:rPr>
        <w:tab/>
      </w:r>
      <w:r w:rsidRPr="00217207">
        <w:rPr>
          <w:rFonts w:ascii="DIN Next LT Pro" w:hAnsi="DIN Next LT Pro"/>
        </w:rPr>
        <w:tab/>
        <w:t>Data,</w:t>
      </w:r>
    </w:p>
    <w:p w14:paraId="417431DB" w14:textId="77777777" w:rsidR="00931C6D" w:rsidRPr="00217207" w:rsidRDefault="00931C6D" w:rsidP="009E3425">
      <w:pPr>
        <w:widowControl w:val="0"/>
        <w:autoSpaceDE w:val="0"/>
        <w:autoSpaceDN w:val="0"/>
        <w:adjustRightInd w:val="0"/>
        <w:jc w:val="both"/>
        <w:rPr>
          <w:rFonts w:ascii="DIN Next LT Pro" w:hAnsi="DIN Next LT Pro"/>
        </w:rPr>
      </w:pPr>
      <w:r w:rsidRPr="00217207">
        <w:rPr>
          <w:rFonts w:ascii="DIN Next LT Pro" w:hAnsi="DIN Next LT Pro"/>
        </w:rPr>
        <w:tab/>
        <w:t>_________________</w:t>
      </w:r>
    </w:p>
    <w:p w14:paraId="21A97A46" w14:textId="77777777" w:rsidR="00931C6D" w:rsidRPr="00217207" w:rsidRDefault="00931C6D" w:rsidP="009E3425">
      <w:pPr>
        <w:widowControl w:val="0"/>
        <w:autoSpaceDE w:val="0"/>
        <w:autoSpaceDN w:val="0"/>
        <w:adjustRightInd w:val="0"/>
        <w:jc w:val="both"/>
        <w:rPr>
          <w:rFonts w:ascii="DIN Next LT Pro" w:hAnsi="DIN Next LT Pro"/>
        </w:rPr>
      </w:pPr>
    </w:p>
    <w:p w14:paraId="7DC48F7D" w14:textId="77777777" w:rsidR="00931C6D" w:rsidRPr="00217207" w:rsidRDefault="00931C6D"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 ,</w:t>
      </w:r>
    </w:p>
    <w:p w14:paraId="78C1BA39" w14:textId="77777777" w:rsidR="007D5040" w:rsidRPr="00217207" w:rsidRDefault="00931C6D" w:rsidP="009E3425">
      <w:pPr>
        <w:ind w:left="720"/>
        <w:rPr>
          <w:rFonts w:ascii="DIN Next LT Pro" w:hAnsi="DIN Next LT Pro"/>
          <w:lang w:val="fr-FR"/>
        </w:rPr>
      </w:pP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t xml:space="preserve">     _________________</w:t>
      </w:r>
    </w:p>
    <w:p w14:paraId="3B121AD0" w14:textId="77777777" w:rsidR="005015C5" w:rsidRPr="00217207" w:rsidRDefault="005015C5" w:rsidP="009E3425">
      <w:pPr>
        <w:rPr>
          <w:rFonts w:ascii="DIN Next LT Pro" w:hAnsi="DIN Next LT Pro"/>
          <w:iCs/>
        </w:rPr>
      </w:pPr>
    </w:p>
    <w:p w14:paraId="409B6C03" w14:textId="77777777" w:rsidR="00AE184B" w:rsidRPr="00217207" w:rsidRDefault="00AE184B" w:rsidP="009E3425">
      <w:pPr>
        <w:rPr>
          <w:rFonts w:ascii="DIN Next LT Pro" w:hAnsi="DIN Next LT Pro"/>
          <w:iCs/>
        </w:rPr>
      </w:pPr>
    </w:p>
    <w:p w14:paraId="258B8FC0" w14:textId="77777777" w:rsidR="00AE184B" w:rsidRPr="00217207" w:rsidRDefault="00AE184B" w:rsidP="009E3425">
      <w:pPr>
        <w:rPr>
          <w:rFonts w:ascii="DIN Next LT Pro" w:hAnsi="DIN Next LT Pro"/>
          <w:iCs/>
        </w:rPr>
      </w:pPr>
    </w:p>
    <w:p w14:paraId="7616785C" w14:textId="77777777" w:rsidR="00AE184B" w:rsidRPr="00217207" w:rsidRDefault="00AE184B" w:rsidP="009E3425">
      <w:pPr>
        <w:rPr>
          <w:rFonts w:ascii="DIN Next LT Pro" w:hAnsi="DIN Next LT Pro"/>
          <w:iCs/>
        </w:rPr>
      </w:pPr>
    </w:p>
    <w:p w14:paraId="571469CA" w14:textId="77777777" w:rsidR="00AE184B" w:rsidRPr="00217207" w:rsidRDefault="00AE184B" w:rsidP="009E3425">
      <w:pPr>
        <w:rPr>
          <w:rFonts w:ascii="DIN Next LT Pro" w:hAnsi="DIN Next LT Pro"/>
          <w:iCs/>
        </w:rPr>
      </w:pPr>
    </w:p>
    <w:p w14:paraId="452B5AB3" w14:textId="77777777" w:rsidR="00AE184B" w:rsidRPr="00217207" w:rsidRDefault="00AE184B" w:rsidP="009E3425">
      <w:pPr>
        <w:rPr>
          <w:rFonts w:ascii="DIN Next LT Pro" w:hAnsi="DIN Next LT Pro"/>
          <w:iCs/>
        </w:rPr>
      </w:pPr>
    </w:p>
    <w:p w14:paraId="2B436995" w14:textId="77777777" w:rsidR="00AE184B" w:rsidRPr="00217207" w:rsidRDefault="00AE184B" w:rsidP="009E3425">
      <w:pPr>
        <w:rPr>
          <w:rFonts w:ascii="DIN Next LT Pro" w:hAnsi="DIN Next LT Pro"/>
          <w:iCs/>
        </w:rPr>
      </w:pPr>
    </w:p>
    <w:p w14:paraId="543649D3" w14:textId="77777777" w:rsidR="00AE184B" w:rsidRPr="00217207" w:rsidRDefault="00AE184B" w:rsidP="009E3425">
      <w:pPr>
        <w:rPr>
          <w:rFonts w:ascii="DIN Next LT Pro" w:hAnsi="DIN Next LT Pro"/>
          <w:iCs/>
        </w:rPr>
      </w:pPr>
    </w:p>
    <w:p w14:paraId="41BB158B" w14:textId="77777777" w:rsidR="00AE184B" w:rsidRPr="00217207" w:rsidRDefault="00AE184B" w:rsidP="009E3425">
      <w:pPr>
        <w:rPr>
          <w:rFonts w:ascii="DIN Next LT Pro" w:hAnsi="DIN Next LT Pro"/>
          <w:iCs/>
        </w:rPr>
      </w:pPr>
    </w:p>
    <w:p w14:paraId="413652EF" w14:textId="77777777" w:rsidR="00AE184B" w:rsidRPr="00217207" w:rsidRDefault="00AE184B" w:rsidP="009E3425">
      <w:pPr>
        <w:rPr>
          <w:rFonts w:ascii="DIN Next LT Pro" w:hAnsi="DIN Next LT Pro"/>
          <w:iCs/>
        </w:rPr>
      </w:pPr>
    </w:p>
    <w:p w14:paraId="5C1861B4" w14:textId="77777777" w:rsidR="00871269" w:rsidRPr="00217207" w:rsidRDefault="00871269" w:rsidP="009E3425">
      <w:pPr>
        <w:rPr>
          <w:rFonts w:ascii="DIN Next LT Pro" w:hAnsi="DIN Next LT Pro"/>
          <w:iCs/>
        </w:rPr>
      </w:pPr>
    </w:p>
    <w:p w14:paraId="2E693027" w14:textId="77777777" w:rsidR="00871269" w:rsidRPr="00217207" w:rsidRDefault="00871269" w:rsidP="009E3425">
      <w:pPr>
        <w:rPr>
          <w:rFonts w:ascii="DIN Next LT Pro" w:hAnsi="DIN Next LT Pro"/>
          <w:iCs/>
        </w:rPr>
      </w:pPr>
    </w:p>
    <w:p w14:paraId="14690204" w14:textId="77777777" w:rsidR="00871269" w:rsidRPr="00217207" w:rsidRDefault="00871269" w:rsidP="009E3425">
      <w:pPr>
        <w:rPr>
          <w:rFonts w:ascii="DIN Next LT Pro" w:hAnsi="DIN Next LT Pro"/>
          <w:iCs/>
        </w:rPr>
      </w:pPr>
    </w:p>
    <w:p w14:paraId="1B7F0FA0" w14:textId="77777777" w:rsidR="00871269" w:rsidRPr="00217207" w:rsidRDefault="00871269" w:rsidP="009E3425">
      <w:pPr>
        <w:rPr>
          <w:rFonts w:ascii="DIN Next LT Pro" w:hAnsi="DIN Next LT Pro"/>
          <w:iCs/>
        </w:rPr>
      </w:pPr>
    </w:p>
    <w:p w14:paraId="74871B21" w14:textId="77777777" w:rsidR="00BF45B2" w:rsidRPr="00217207" w:rsidRDefault="00BF45B2" w:rsidP="009E3425">
      <w:pPr>
        <w:rPr>
          <w:rFonts w:ascii="DIN Next LT Pro" w:hAnsi="DIN Next LT Pro"/>
          <w:iCs/>
        </w:rPr>
      </w:pPr>
    </w:p>
    <w:p w14:paraId="7E28AF0E" w14:textId="77777777" w:rsidR="00BF45B2" w:rsidRPr="00217207" w:rsidRDefault="00BF45B2" w:rsidP="009E3425">
      <w:pPr>
        <w:rPr>
          <w:rFonts w:ascii="DIN Next LT Pro" w:hAnsi="DIN Next LT Pro"/>
          <w:iCs/>
        </w:rPr>
      </w:pPr>
    </w:p>
    <w:p w14:paraId="79D0A5D7" w14:textId="77777777" w:rsidR="008C4167" w:rsidRPr="00217207" w:rsidRDefault="008C4167" w:rsidP="009E3425">
      <w:pPr>
        <w:rPr>
          <w:rFonts w:ascii="DIN Next LT Pro" w:hAnsi="DIN Next LT Pro"/>
          <w:iCs/>
        </w:rPr>
      </w:pPr>
    </w:p>
    <w:p w14:paraId="54772FC0" w14:textId="77777777" w:rsidR="003857EB" w:rsidRPr="00217207" w:rsidRDefault="003857EB" w:rsidP="009E3425">
      <w:pPr>
        <w:rPr>
          <w:rFonts w:ascii="DIN Next LT Pro" w:hAnsi="DIN Next LT Pro"/>
          <w:iCs/>
        </w:rPr>
      </w:pPr>
    </w:p>
    <w:p w14:paraId="7B6FC252" w14:textId="77777777" w:rsidR="00DD2DBD" w:rsidRPr="00217207" w:rsidRDefault="00DD2DBD" w:rsidP="009E3425">
      <w:pPr>
        <w:rPr>
          <w:rFonts w:ascii="DIN Next LT Pro" w:hAnsi="DIN Next LT Pro"/>
          <w:iCs/>
        </w:rPr>
      </w:pPr>
    </w:p>
    <w:p w14:paraId="097EC15F" w14:textId="77777777" w:rsidR="00F669CF" w:rsidRPr="00217207" w:rsidRDefault="00F669CF" w:rsidP="009E3425">
      <w:pPr>
        <w:rPr>
          <w:rFonts w:ascii="DIN Next LT Pro" w:hAnsi="DIN Next LT Pro"/>
          <w:iCs/>
        </w:rPr>
      </w:pPr>
    </w:p>
    <w:p w14:paraId="5ECD1D78" w14:textId="77777777" w:rsidR="00F669CF" w:rsidRPr="00217207" w:rsidRDefault="00F669CF" w:rsidP="009E3425">
      <w:pPr>
        <w:rPr>
          <w:rFonts w:ascii="DIN Next LT Pro" w:hAnsi="DIN Next LT Pro"/>
          <w:iCs/>
        </w:rPr>
      </w:pPr>
    </w:p>
    <w:p w14:paraId="7DF07B20" w14:textId="77777777" w:rsidR="00F669CF" w:rsidRPr="00217207" w:rsidRDefault="00F669CF" w:rsidP="009E3425">
      <w:pPr>
        <w:rPr>
          <w:rFonts w:ascii="DIN Next LT Pro" w:hAnsi="DIN Next LT Pro"/>
          <w:iCs/>
        </w:rPr>
      </w:pPr>
    </w:p>
    <w:p w14:paraId="0DB08878" w14:textId="77777777" w:rsidR="00F669CF" w:rsidRPr="00217207" w:rsidRDefault="00F669CF" w:rsidP="009E3425">
      <w:pPr>
        <w:rPr>
          <w:rFonts w:ascii="DIN Next LT Pro" w:hAnsi="DIN Next LT Pro"/>
          <w:iCs/>
        </w:rPr>
      </w:pPr>
    </w:p>
    <w:p w14:paraId="4870113A" w14:textId="77777777" w:rsidR="00F669CF" w:rsidRPr="00217207" w:rsidRDefault="00F669CF" w:rsidP="009E3425">
      <w:pPr>
        <w:rPr>
          <w:rFonts w:ascii="DIN Next LT Pro" w:hAnsi="DIN Next LT Pro"/>
          <w:iCs/>
        </w:rPr>
      </w:pPr>
    </w:p>
    <w:p w14:paraId="0E51A94D" w14:textId="77777777" w:rsidR="00DD2DBD" w:rsidRPr="00217207" w:rsidRDefault="00DD2DBD" w:rsidP="009E3425">
      <w:pPr>
        <w:rPr>
          <w:rFonts w:ascii="DIN Next LT Pro" w:hAnsi="DIN Next LT Pro"/>
          <w:iCs/>
        </w:rPr>
      </w:pPr>
    </w:p>
    <w:p w14:paraId="6DD8B088" w14:textId="77777777" w:rsidR="003857EB" w:rsidRPr="00217207" w:rsidRDefault="003857EB" w:rsidP="009E3425">
      <w:pPr>
        <w:rPr>
          <w:rFonts w:ascii="DIN Next LT Pro" w:hAnsi="DIN Next LT Pro"/>
          <w:iCs/>
        </w:rPr>
      </w:pPr>
    </w:p>
    <w:p w14:paraId="2CF94F23" w14:textId="77777777" w:rsidR="007D5040" w:rsidRPr="00217207" w:rsidRDefault="007D5040" w:rsidP="009E3425">
      <w:pPr>
        <w:rPr>
          <w:rFonts w:ascii="DIN Next LT Pro" w:hAnsi="DIN Next LT Pro"/>
          <w:iCs/>
        </w:rPr>
      </w:pPr>
      <w:r w:rsidRPr="00217207">
        <w:rPr>
          <w:rFonts w:ascii="DIN Next LT Pro" w:hAnsi="DIN Next LT Pro"/>
          <w:iCs/>
        </w:rPr>
        <w:t>FORMULAR 10</w:t>
      </w:r>
    </w:p>
    <w:p w14:paraId="735DC3C2" w14:textId="77777777" w:rsidR="007D5040" w:rsidRPr="00217207" w:rsidRDefault="007D5040" w:rsidP="009E3425">
      <w:pPr>
        <w:rPr>
          <w:rFonts w:ascii="DIN Next LT Pro" w:hAnsi="DIN Next LT Pro"/>
          <w:iCs/>
        </w:rPr>
      </w:pPr>
    </w:p>
    <w:p w14:paraId="6F2BE5B5" w14:textId="77777777" w:rsidR="00E21CED" w:rsidRPr="00217207" w:rsidRDefault="00E21CED" w:rsidP="009E3425">
      <w:pPr>
        <w:widowControl w:val="0"/>
        <w:autoSpaceDE w:val="0"/>
        <w:autoSpaceDN w:val="0"/>
        <w:adjustRightInd w:val="0"/>
        <w:jc w:val="center"/>
        <w:rPr>
          <w:rFonts w:ascii="DIN Next LT Pro" w:hAnsi="DIN Next LT Pro"/>
          <w:b/>
          <w:bCs/>
          <w:position w:val="-1"/>
        </w:rPr>
      </w:pPr>
    </w:p>
    <w:p w14:paraId="021830E4" w14:textId="77777777" w:rsidR="007D5040" w:rsidRPr="00217207" w:rsidRDefault="007D5040" w:rsidP="009E3425">
      <w:pPr>
        <w:widowControl w:val="0"/>
        <w:autoSpaceDE w:val="0"/>
        <w:autoSpaceDN w:val="0"/>
        <w:adjustRightInd w:val="0"/>
        <w:jc w:val="center"/>
        <w:rPr>
          <w:rFonts w:ascii="DIN Next LT Pro" w:hAnsi="DIN Next LT Pro"/>
          <w:b/>
          <w:bCs/>
          <w:spacing w:val="-11"/>
          <w:position w:val="-1"/>
        </w:rPr>
      </w:pPr>
      <w:r w:rsidRPr="00217207">
        <w:rPr>
          <w:rFonts w:ascii="DIN Next LT Pro" w:hAnsi="DIN Next LT Pro"/>
          <w:b/>
          <w:bCs/>
          <w:position w:val="-1"/>
        </w:rPr>
        <w:t>DECLARAŢIE</w:t>
      </w:r>
    </w:p>
    <w:p w14:paraId="75185019" w14:textId="77777777" w:rsidR="007D5040" w:rsidRPr="00217207" w:rsidRDefault="007D5040" w:rsidP="009E3425">
      <w:pPr>
        <w:widowControl w:val="0"/>
        <w:autoSpaceDE w:val="0"/>
        <w:autoSpaceDN w:val="0"/>
        <w:adjustRightInd w:val="0"/>
        <w:jc w:val="center"/>
        <w:rPr>
          <w:rFonts w:ascii="DIN Next LT Pro" w:hAnsi="DIN Next LT Pro"/>
          <w:position w:val="-1"/>
        </w:rPr>
      </w:pPr>
      <w:r w:rsidRPr="00217207">
        <w:rPr>
          <w:rFonts w:ascii="DIN Next LT Pro" w:hAnsi="DIN Next LT Pro"/>
          <w:position w:val="-1"/>
        </w:rPr>
        <w:t>privind atragerea răspunderii în cazul insolvenței/falimentului</w:t>
      </w:r>
    </w:p>
    <w:p w14:paraId="40C5D4E8" w14:textId="77777777" w:rsidR="007D5040" w:rsidRPr="00217207" w:rsidRDefault="007D5040" w:rsidP="009E3425">
      <w:pPr>
        <w:widowControl w:val="0"/>
        <w:autoSpaceDE w:val="0"/>
        <w:autoSpaceDN w:val="0"/>
        <w:adjustRightInd w:val="0"/>
        <w:jc w:val="center"/>
        <w:rPr>
          <w:rFonts w:ascii="DIN Next LT Pro" w:hAnsi="DIN Next LT Pro"/>
        </w:rPr>
      </w:pPr>
      <w:r w:rsidRPr="00217207">
        <w:rPr>
          <w:rFonts w:ascii="DIN Next LT Pro" w:hAnsi="DIN Next LT Pro"/>
          <w:position w:val="-1"/>
        </w:rPr>
        <w:t xml:space="preserve"> societăților/regiilor autonome administrate/conduse </w:t>
      </w:r>
    </w:p>
    <w:p w14:paraId="0085A293" w14:textId="77777777" w:rsidR="007D5040" w:rsidRPr="00217207" w:rsidRDefault="007D5040" w:rsidP="009E3425">
      <w:pPr>
        <w:ind w:firstLine="720"/>
        <w:jc w:val="both"/>
        <w:rPr>
          <w:rFonts w:ascii="DIN Next LT Pro" w:hAnsi="DIN Next LT Pro"/>
        </w:rPr>
      </w:pPr>
      <w:r w:rsidRPr="00217207">
        <w:rPr>
          <w:rFonts w:ascii="DIN Next LT Pro" w:hAnsi="DIN Next LT Pro"/>
          <w:spacing w:val="1"/>
        </w:rPr>
        <w:t>Subsemnatul/</w:t>
      </w:r>
      <w:r w:rsidRPr="00217207">
        <w:rPr>
          <w:rFonts w:ascii="DIN Next LT Pro" w:hAnsi="DIN Next LT Pro"/>
        </w:rPr>
        <w:t xml:space="preserve">a ____________________________________________, având </w:t>
      </w:r>
      <w:r w:rsidRPr="00217207">
        <w:rPr>
          <w:rFonts w:ascii="DIN Next LT Pro" w:hAnsi="DIN Next LT Pro"/>
          <w:spacing w:val="1"/>
        </w:rPr>
        <w:t>CN</w:t>
      </w:r>
      <w:r w:rsidRPr="00217207">
        <w:rPr>
          <w:rFonts w:ascii="DIN Next LT Pro" w:hAnsi="DIN Next LT Pro"/>
        </w:rPr>
        <w:t>P ____________________________</w:t>
      </w:r>
      <w:r w:rsidRPr="00217207">
        <w:rPr>
          <w:rFonts w:ascii="DIN Next LT Pro" w:hAnsi="DIN Next LT Pro"/>
          <w:spacing w:val="1"/>
        </w:rPr>
        <w:t xml:space="preserve">, </w:t>
      </w:r>
      <w:r w:rsidRPr="00217207">
        <w:rPr>
          <w:rFonts w:ascii="DIN Next LT Pro" w:hAnsi="DIN Next LT Pro"/>
        </w:rPr>
        <w:t>domiciliat/ă</w:t>
      </w:r>
      <w:r w:rsidRPr="00217207">
        <w:rPr>
          <w:rFonts w:ascii="DIN Next LT Pro" w:hAnsi="DIN Next LT Pro"/>
          <w:spacing w:val="35"/>
        </w:rPr>
        <w:t xml:space="preserve"> </w:t>
      </w:r>
      <w:r w:rsidRPr="00217207">
        <w:rPr>
          <w:rFonts w:ascii="DIN Next LT Pro" w:hAnsi="DIN Next LT Pro"/>
        </w:rPr>
        <w:t>în ______________, st</w:t>
      </w:r>
      <w:r w:rsidRPr="00217207">
        <w:rPr>
          <w:rFonts w:ascii="DIN Next LT Pro" w:hAnsi="DIN Next LT Pro"/>
          <w:spacing w:val="-13"/>
        </w:rPr>
        <w:t>r</w:t>
      </w:r>
      <w:r w:rsidRPr="00217207">
        <w:rPr>
          <w:rFonts w:ascii="DIN Next LT Pro" w:hAnsi="DIN Next LT Pro"/>
        </w:rPr>
        <w:t>. ___________________,</w:t>
      </w:r>
      <w:r w:rsidRPr="00217207">
        <w:rPr>
          <w:rFonts w:ascii="DIN Next LT Pro" w:hAnsi="DIN Next LT Pro"/>
          <w:spacing w:val="35"/>
        </w:rPr>
        <w:t xml:space="preserve"> </w:t>
      </w:r>
      <w:r w:rsidRPr="00217207">
        <w:rPr>
          <w:rFonts w:ascii="DIN Next LT Pro" w:hAnsi="DIN Next LT Pro"/>
        </w:rPr>
        <w:t>n</w:t>
      </w:r>
      <w:r w:rsidRPr="00217207">
        <w:rPr>
          <w:rFonts w:ascii="DIN Next LT Pro" w:hAnsi="DIN Next LT Pro"/>
          <w:spacing w:val="-13"/>
        </w:rPr>
        <w:t>r</w:t>
      </w:r>
      <w:r w:rsidRPr="00217207">
        <w:rPr>
          <w:rFonts w:ascii="DIN Next LT Pro" w:hAnsi="DIN Next LT Pro"/>
        </w:rPr>
        <w:t>.____</w:t>
      </w:r>
      <w:r w:rsidRPr="00217207">
        <w:rPr>
          <w:rFonts w:ascii="DIN Next LT Pro" w:hAnsi="DIN Next LT Pro"/>
          <w:spacing w:val="55"/>
        </w:rPr>
        <w:t>, bl.</w:t>
      </w:r>
      <w:r w:rsidRPr="00217207">
        <w:rPr>
          <w:rFonts w:ascii="DIN Next LT Pro" w:hAnsi="DIN Next LT Pro"/>
        </w:rPr>
        <w:t xml:space="preserve"> ____</w:t>
      </w:r>
      <w:r w:rsidRPr="00217207">
        <w:rPr>
          <w:rFonts w:ascii="DIN Next LT Pro" w:hAnsi="DIN Next LT Pro"/>
          <w:spacing w:val="35"/>
        </w:rPr>
        <w:t>, sc.</w:t>
      </w:r>
      <w:r w:rsidRPr="00217207">
        <w:rPr>
          <w:rFonts w:ascii="DIN Next LT Pro" w:hAnsi="DIN Next LT Pro"/>
        </w:rPr>
        <w:t xml:space="preserve"> ____, ap. ____, posesor al CI, seria _____, nr. ____________, eliberat de ___________________ la data de ___________, telefon fix: _______________,</w:t>
      </w:r>
      <w:r w:rsidRPr="00217207">
        <w:rPr>
          <w:rFonts w:ascii="DIN Next LT Pro" w:hAnsi="DIN Next LT Pro"/>
          <w:spacing w:val="13"/>
        </w:rPr>
        <w:t xml:space="preserve"> </w:t>
      </w:r>
      <w:r w:rsidRPr="00217207">
        <w:rPr>
          <w:rFonts w:ascii="DIN Next LT Pro" w:hAnsi="DIN Next LT Pro"/>
        </w:rPr>
        <w:t>telefon</w:t>
      </w:r>
      <w:r w:rsidRPr="00217207">
        <w:rPr>
          <w:rFonts w:ascii="DIN Next LT Pro" w:hAnsi="DIN Next LT Pro"/>
          <w:spacing w:val="13"/>
        </w:rPr>
        <w:t xml:space="preserve"> </w:t>
      </w:r>
      <w:r w:rsidRPr="00217207">
        <w:rPr>
          <w:rFonts w:ascii="DIN Next LT Pro" w:hAnsi="DIN Next LT Pro"/>
        </w:rPr>
        <w:t>mobil ___________________, e-mail: _______________________, ca</w:t>
      </w:r>
      <w:r w:rsidRPr="00217207">
        <w:rPr>
          <w:rFonts w:ascii="DIN Next LT Pro" w:hAnsi="DIN Next LT Pro"/>
          <w:spacing w:val="3"/>
        </w:rPr>
        <w:t xml:space="preserve"> şi aplicant/ă pentru poziţia de membru în </w:t>
      </w:r>
      <w:r w:rsidR="003037AB" w:rsidRPr="00217207">
        <w:rPr>
          <w:rFonts w:ascii="DIN Next LT Pro" w:hAnsi="DIN Next LT Pro"/>
          <w:spacing w:val="3"/>
        </w:rPr>
        <w:t>Consiliul de Administrație</w:t>
      </w:r>
      <w:r w:rsidRPr="00217207">
        <w:rPr>
          <w:rFonts w:ascii="DIN Next LT Pro" w:hAnsi="DIN Next LT Pro"/>
          <w:spacing w:val="8"/>
        </w:rPr>
        <w:t xml:space="preserve"> la Societatea</w:t>
      </w:r>
      <w:r w:rsidRPr="00217207">
        <w:rPr>
          <w:rFonts w:ascii="DIN Next LT Pro" w:hAnsi="DIN Next LT Pro"/>
          <w:b/>
        </w:rPr>
        <w:t>_________</w:t>
      </w:r>
      <w:r w:rsidRPr="00217207">
        <w:rPr>
          <w:rFonts w:ascii="DIN Next LT Pro" w:hAnsi="DIN Next LT Pro"/>
          <w:spacing w:val="8"/>
        </w:rPr>
        <w:t xml:space="preserve">, </w:t>
      </w:r>
      <w:r w:rsidRPr="00217207">
        <w:rPr>
          <w:rFonts w:ascii="DIN Next LT Pro" w:hAnsi="DIN Next LT Pro"/>
        </w:rPr>
        <w:t xml:space="preserve">cunoscând dispoziţiile </w:t>
      </w:r>
      <w:r w:rsidRPr="00217207">
        <w:rPr>
          <w:rFonts w:ascii="DIN Next LT Pro" w:hAnsi="DIN Next LT Pro"/>
          <w:snapToGrid w:val="0"/>
        </w:rPr>
        <w:t>articolului 326 din Codul Penal</w:t>
      </w:r>
      <w:r w:rsidRPr="00217207">
        <w:rPr>
          <w:rFonts w:ascii="DIN Next LT Pro" w:hAnsi="DIN Next LT Pro"/>
        </w:rPr>
        <w:t xml:space="preserve"> cu privire la falsul în declaraţii, declar pe propria răspundere, sub sancţiunea excluderii din procedura de selecţie a candidaţilor pentru poziţia de membru în </w:t>
      </w:r>
      <w:r w:rsidR="003037AB" w:rsidRPr="00217207">
        <w:rPr>
          <w:rFonts w:ascii="DIN Next LT Pro" w:hAnsi="DIN Next LT Pro"/>
        </w:rPr>
        <w:t>Consiliul de Administrație</w:t>
      </w:r>
      <w:r w:rsidRPr="00217207">
        <w:rPr>
          <w:rFonts w:ascii="DIN Next LT Pro" w:hAnsi="DIN Next LT Pro"/>
        </w:rPr>
        <w:t xml:space="preserve"> şi a sancţiunilor prevăzute de Codul Penal privind falsul în declaraţii, că:</w:t>
      </w:r>
    </w:p>
    <w:p w14:paraId="21BA9029" w14:textId="78DA1510" w:rsidR="007D5040" w:rsidRPr="00217207" w:rsidRDefault="00861465" w:rsidP="009E3425">
      <w:pPr>
        <w:shd w:val="clear" w:color="auto" w:fill="FFFFFF"/>
        <w:jc w:val="both"/>
        <w:rPr>
          <w:rFonts w:ascii="DIN Next LT Pro" w:hAnsi="DIN Next LT Pro"/>
        </w:rPr>
      </w:pPr>
      <w:r w:rsidRPr="00217207">
        <w:rPr>
          <w:rFonts w:ascii="DIN Next LT Pro" w:hAnsi="DIN Next LT Pro"/>
          <w:noProof/>
        </w:rPr>
        <mc:AlternateContent>
          <mc:Choice Requires="wps">
            <w:drawing>
              <wp:anchor distT="0" distB="0" distL="114300" distR="114300" simplePos="0" relativeHeight="251658240" behindDoc="0" locked="0" layoutInCell="1" allowOverlap="1" wp14:anchorId="0ECBF805" wp14:editId="20AF1C36">
                <wp:simplePos x="0" y="0"/>
                <wp:positionH relativeFrom="column">
                  <wp:posOffset>19050</wp:posOffset>
                </wp:positionH>
                <wp:positionV relativeFrom="paragraph">
                  <wp:posOffset>33020</wp:posOffset>
                </wp:positionV>
                <wp:extent cx="114300" cy="95250"/>
                <wp:effectExtent l="15240" t="12700" r="13335" b="15875"/>
                <wp:wrapNone/>
                <wp:docPr id="143049055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9525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6F373FF6" w14:textId="77777777" w:rsidR="00B12650" w:rsidRDefault="00B12650" w:rsidP="007D5040">
                            <w:pPr>
                              <w:jc w:val="center"/>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0ECBF805" id="_x0000_s1028" style="position:absolute;left:0;text-align:left;margin-left:1.5pt;margin-top:2.6pt;width:9pt;height: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" filled="f" strokeweight="2pt">
                <v:textbox>
                  <w:txbxContent>
                    <w:p w14:paraId="6F373FF6" w14:textId="77777777" w:rsidR="00B12650" w:rsidRDefault="00B12650" w:rsidP="007D5040">
                      <w:pPr>
                        <w:jc w:val="center"/>
                      </w:pPr>
                      <w:r>
                        <w:t xml:space="preserve"> </w:t>
                      </w:r>
                    </w:p>
                  </w:txbxContent>
                </v:textbox>
              </v:rect>
            </w:pict>
          </mc:Fallback>
        </mc:AlternateContent>
      </w:r>
      <w:r w:rsidR="007D5040" w:rsidRPr="00217207">
        <w:rPr>
          <w:rFonts w:ascii="DIN Next LT Pro" w:hAnsi="DIN Next LT Pro"/>
        </w:rPr>
        <w:t xml:space="preserve">        Împotriva mea </w:t>
      </w:r>
      <w:r w:rsidR="007D5040" w:rsidRPr="00217207">
        <w:rPr>
          <w:rFonts w:ascii="DIN Next LT Pro" w:hAnsi="DIN Next LT Pro"/>
          <w:b/>
        </w:rPr>
        <w:t>nu a fost inițiată</w:t>
      </w:r>
      <w:r w:rsidR="007D5040" w:rsidRPr="00217207">
        <w:rPr>
          <w:rFonts w:ascii="DIN Next LT Pro" w:hAnsi="DIN Next LT Pro"/>
        </w:rPr>
        <w:t xml:space="preserve"> </w:t>
      </w:r>
      <w:r w:rsidR="007D5040" w:rsidRPr="00217207">
        <w:rPr>
          <w:rFonts w:ascii="DIN Next LT Pro" w:hAnsi="DIN Next LT Pro"/>
          <w:b/>
        </w:rPr>
        <w:t>și admisă</w:t>
      </w:r>
      <w:r w:rsidR="007D5040" w:rsidRPr="00217207">
        <w:rPr>
          <w:rFonts w:ascii="DIN Next LT Pro" w:hAnsi="DIN Next LT Pro"/>
        </w:rPr>
        <w:t xml:space="preserve"> o acțiune de atragere a răspunderii</w:t>
      </w:r>
      <w:r w:rsidR="004D37B8" w:rsidRPr="00217207">
        <w:rPr>
          <w:rFonts w:ascii="DIN Next LT Pro" w:hAnsi="DIN Next LT Pro"/>
        </w:rPr>
        <w:t xml:space="preserve"> </w:t>
      </w:r>
      <w:r w:rsidR="007D5040" w:rsidRPr="00217207">
        <w:rPr>
          <w:rFonts w:ascii="DIN Next LT Pro" w:hAnsi="DIN Next LT Pro"/>
        </w:rPr>
        <w:t>în ceea ce privește insolvența/ falimentul unei societăți comerciale/ regii autonome în care mi-am exercitat mandatul de administrator/ director;</w:t>
      </w:r>
    </w:p>
    <w:p w14:paraId="0D393590" w14:textId="7AB77FF8" w:rsidR="007D5040" w:rsidRPr="00217207" w:rsidRDefault="00861465" w:rsidP="009E3425">
      <w:pPr>
        <w:jc w:val="both"/>
        <w:rPr>
          <w:rFonts w:ascii="DIN Next LT Pro" w:hAnsi="DIN Next LT Pro"/>
        </w:rPr>
      </w:pPr>
      <w:r w:rsidRPr="00217207">
        <w:rPr>
          <w:rFonts w:ascii="DIN Next LT Pro" w:hAnsi="DIN Next LT Pro"/>
          <w:noProof/>
        </w:rPr>
        <mc:AlternateContent>
          <mc:Choice Requires="wps">
            <w:drawing>
              <wp:anchor distT="0" distB="0" distL="114300" distR="114300" simplePos="0" relativeHeight="251659264" behindDoc="0" locked="0" layoutInCell="1" allowOverlap="1" wp14:anchorId="41F682C0" wp14:editId="3B565995">
                <wp:simplePos x="0" y="0"/>
                <wp:positionH relativeFrom="column">
                  <wp:posOffset>28575</wp:posOffset>
                </wp:positionH>
                <wp:positionV relativeFrom="paragraph">
                  <wp:posOffset>37465</wp:posOffset>
                </wp:positionV>
                <wp:extent cx="114300" cy="95250"/>
                <wp:effectExtent l="15240" t="13335" r="13335" b="15240"/>
                <wp:wrapNone/>
                <wp:docPr id="193015979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95250"/>
                        </a:xfrm>
                        <a:prstGeom prst="rect">
                          <a:avLst/>
                        </a:prstGeom>
                        <a:noFill/>
                        <a:ln w="25400">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BC14319" w14:textId="77777777" w:rsidR="00B12650" w:rsidRDefault="00B12650" w:rsidP="007D5040">
                            <w:pPr>
                              <w:jc w:val="center"/>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41F682C0" id="_x0000_s1029" style="position:absolute;left:0;text-align:left;margin-left:2.25pt;margin-top:2.95pt;width:9pt;height: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" filled="f" strokeweight="2pt">
                <v:textbox>
                  <w:txbxContent>
                    <w:p w14:paraId="7BC14319" w14:textId="77777777" w:rsidR="00B12650" w:rsidRDefault="00B12650" w:rsidP="007D5040">
                      <w:pPr>
                        <w:jc w:val="center"/>
                      </w:pPr>
                      <w:r>
                        <w:t xml:space="preserve"> </w:t>
                      </w:r>
                    </w:p>
                  </w:txbxContent>
                </v:textbox>
              </v:rect>
            </w:pict>
          </mc:Fallback>
        </mc:AlternateContent>
      </w:r>
      <w:r w:rsidR="007D5040" w:rsidRPr="00217207">
        <w:rPr>
          <w:rFonts w:ascii="DIN Next LT Pro" w:hAnsi="DIN Next LT Pro"/>
        </w:rPr>
        <w:t xml:space="preserve">       Împotriva mea </w:t>
      </w:r>
      <w:r w:rsidR="007D5040" w:rsidRPr="00217207">
        <w:rPr>
          <w:rFonts w:ascii="DIN Next LT Pro" w:hAnsi="DIN Next LT Pro"/>
          <w:b/>
        </w:rPr>
        <w:t>a fost inițiată și admisă</w:t>
      </w:r>
      <w:r w:rsidR="007D5040" w:rsidRPr="00217207">
        <w:rPr>
          <w:rFonts w:ascii="DIN Next LT Pro" w:hAnsi="DIN Next LT Pro"/>
        </w:rPr>
        <w:t xml:space="preserve"> o acțiune de atragere a răspunderii în ceea ce privește insolvența/ falimentul unei societăți comerciale/ regii autonome în care mi-am exercitat mandatul de administrator/ director;</w:t>
      </w:r>
    </w:p>
    <w:p w14:paraId="66C88AEC" w14:textId="77777777" w:rsidR="007D5040" w:rsidRPr="00217207" w:rsidRDefault="007D5040" w:rsidP="009E3425">
      <w:pPr>
        <w:ind w:firstLine="720"/>
        <w:jc w:val="both"/>
        <w:rPr>
          <w:rFonts w:ascii="DIN Next LT Pro" w:hAnsi="DIN Next LT Pro"/>
        </w:rPr>
      </w:pPr>
      <w:r w:rsidRPr="00217207">
        <w:rPr>
          <w:rFonts w:ascii="DIN Next LT Pro" w:hAnsi="DIN Next LT Pro"/>
        </w:rPr>
        <w:t>Subsemnatul/</w:t>
      </w:r>
      <w:r w:rsidR="004F3F10" w:rsidRPr="00217207">
        <w:rPr>
          <w:rFonts w:ascii="DIN Next LT Pro" w:hAnsi="DIN Next LT Pro"/>
        </w:rPr>
        <w:t xml:space="preserve"> </w:t>
      </w:r>
      <w:r w:rsidRPr="00217207">
        <w:rPr>
          <w:rFonts w:ascii="DIN Next LT Pro" w:hAnsi="DIN Next LT Pro"/>
        </w:rPr>
        <w:t>a declar că informaţiile furnizate sunt complete şi corecte în fiecare detaliu şi înţeleg că autoritatea publică tutelară, are dreptul de a solicita, în scopul verificării şi confirmării declaraţiilor, orice informaţii şi documente doveditoare în conformitate cu prevederile legale.</w:t>
      </w:r>
    </w:p>
    <w:p w14:paraId="36866B5F" w14:textId="77777777" w:rsidR="007D5040" w:rsidRPr="00217207" w:rsidRDefault="007D5040" w:rsidP="009E3425">
      <w:pPr>
        <w:widowControl w:val="0"/>
        <w:autoSpaceDE w:val="0"/>
        <w:autoSpaceDN w:val="0"/>
        <w:adjustRightInd w:val="0"/>
        <w:ind w:firstLine="720"/>
        <w:jc w:val="both"/>
        <w:rPr>
          <w:rFonts w:ascii="DIN Next LT Pro" w:hAnsi="DIN Next LT Pro"/>
        </w:rPr>
      </w:pPr>
      <w:r w:rsidRPr="00217207">
        <w:rPr>
          <w:rFonts w:ascii="DIN Next LT Pro" w:hAnsi="DIN Next LT Pro"/>
        </w:rPr>
        <w:t>Dau prezenta declaraţie fiindu-mi necesară la dosarul de înscriere în procesul de recrutare și selecţie pentru poziţia</w:t>
      </w:r>
      <w:r w:rsidR="00F669CF" w:rsidRPr="00217207">
        <w:rPr>
          <w:rFonts w:ascii="DIN Next LT Pro" w:hAnsi="DIN Next LT Pro"/>
        </w:rPr>
        <w:t xml:space="preserve"> vacantă de administrator </w:t>
      </w:r>
      <w:r w:rsidRPr="00217207">
        <w:rPr>
          <w:rFonts w:ascii="DIN Next LT Pro" w:hAnsi="DIN Next LT Pro"/>
          <w:spacing w:val="3"/>
        </w:rPr>
        <w:t xml:space="preserve">în </w:t>
      </w:r>
      <w:r w:rsidR="003037AB" w:rsidRPr="00217207">
        <w:rPr>
          <w:rFonts w:ascii="DIN Next LT Pro" w:hAnsi="DIN Next LT Pro"/>
          <w:spacing w:val="3"/>
        </w:rPr>
        <w:t>Consiliul de Administrație</w:t>
      </w:r>
      <w:r w:rsidRPr="00217207">
        <w:rPr>
          <w:rFonts w:ascii="DIN Next LT Pro" w:hAnsi="DIN Next LT Pro"/>
          <w:spacing w:val="8"/>
        </w:rPr>
        <w:t xml:space="preserve"> la </w:t>
      </w:r>
      <w:r w:rsidR="004D37B8" w:rsidRPr="00217207">
        <w:rPr>
          <w:rFonts w:ascii="DIN Next LT Pro" w:hAnsi="DIN Next LT Pro"/>
          <w:spacing w:val="8"/>
        </w:rPr>
        <w:t>s</w:t>
      </w:r>
      <w:r w:rsidRPr="00217207">
        <w:rPr>
          <w:rFonts w:ascii="DIN Next LT Pro" w:hAnsi="DIN Next LT Pro"/>
          <w:spacing w:val="8"/>
        </w:rPr>
        <w:t xml:space="preserve">ocietatea </w:t>
      </w:r>
      <w:r w:rsidRPr="00217207">
        <w:rPr>
          <w:rFonts w:ascii="DIN Next LT Pro" w:hAnsi="DIN Next LT Pro"/>
          <w:b/>
        </w:rPr>
        <w:t>______________</w:t>
      </w:r>
      <w:r w:rsidRPr="00217207">
        <w:rPr>
          <w:rFonts w:ascii="DIN Next LT Pro" w:hAnsi="DIN Next LT Pro"/>
          <w:spacing w:val="8"/>
        </w:rPr>
        <w:t>.</w:t>
      </w:r>
    </w:p>
    <w:p w14:paraId="5DD1DF65" w14:textId="77777777" w:rsidR="007D5040" w:rsidRPr="00217207" w:rsidRDefault="007D5040" w:rsidP="009E3425">
      <w:pPr>
        <w:widowControl w:val="0"/>
        <w:autoSpaceDE w:val="0"/>
        <w:autoSpaceDN w:val="0"/>
        <w:adjustRightInd w:val="0"/>
        <w:jc w:val="both"/>
        <w:rPr>
          <w:rFonts w:ascii="DIN Next LT Pro" w:hAnsi="DIN Next LT Pro"/>
        </w:rPr>
      </w:pPr>
      <w:r w:rsidRPr="00217207">
        <w:rPr>
          <w:rFonts w:ascii="DIN Next LT Pro" w:hAnsi="DIN Next LT Pro"/>
        </w:rPr>
        <w:tab/>
      </w:r>
      <w:r w:rsidRPr="00217207">
        <w:rPr>
          <w:rFonts w:ascii="DIN Next LT Pro" w:hAnsi="DIN Next LT Pro"/>
        </w:rPr>
        <w:tab/>
        <w:t>Data,</w:t>
      </w:r>
    </w:p>
    <w:p w14:paraId="57741542" w14:textId="77777777" w:rsidR="007D5040" w:rsidRPr="00217207" w:rsidRDefault="007D5040" w:rsidP="009E3425">
      <w:pPr>
        <w:widowControl w:val="0"/>
        <w:autoSpaceDE w:val="0"/>
        <w:autoSpaceDN w:val="0"/>
        <w:adjustRightInd w:val="0"/>
        <w:jc w:val="both"/>
        <w:rPr>
          <w:rFonts w:ascii="DIN Next LT Pro" w:hAnsi="DIN Next LT Pro"/>
        </w:rPr>
      </w:pPr>
      <w:r w:rsidRPr="00217207">
        <w:rPr>
          <w:rFonts w:ascii="DIN Next LT Pro" w:hAnsi="DIN Next LT Pro"/>
        </w:rPr>
        <w:tab/>
        <w:t>_________________</w:t>
      </w:r>
    </w:p>
    <w:p w14:paraId="1B607093" w14:textId="77777777" w:rsidR="007D5040" w:rsidRPr="00217207" w:rsidRDefault="007D5040" w:rsidP="009E3425">
      <w:pPr>
        <w:widowControl w:val="0"/>
        <w:autoSpaceDE w:val="0"/>
        <w:autoSpaceDN w:val="0"/>
        <w:adjustRightInd w:val="0"/>
        <w:jc w:val="both"/>
        <w:rPr>
          <w:rFonts w:ascii="DIN Next LT Pro" w:hAnsi="DIN Next LT Pro"/>
        </w:rPr>
      </w:pPr>
    </w:p>
    <w:p w14:paraId="5DCB8AF2" w14:textId="77777777" w:rsidR="007D5040" w:rsidRPr="00217207" w:rsidRDefault="007D5040" w:rsidP="009E3425">
      <w:pPr>
        <w:widowControl w:val="0"/>
        <w:autoSpaceDE w:val="0"/>
        <w:autoSpaceDN w:val="0"/>
        <w:adjustRightInd w:val="0"/>
        <w:ind w:left="111" w:right="69" w:firstLine="720"/>
        <w:jc w:val="both"/>
        <w:rPr>
          <w:rFonts w:ascii="DIN Next LT Pro" w:hAnsi="DIN Next LT Pro"/>
        </w:rPr>
      </w:pP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r>
      <w:r w:rsidRPr="00217207">
        <w:rPr>
          <w:rFonts w:ascii="DIN Next LT Pro" w:hAnsi="DIN Next LT Pro"/>
        </w:rPr>
        <w:tab/>
        <w:t>Semnătura ,</w:t>
      </w:r>
    </w:p>
    <w:p w14:paraId="649E540F" w14:textId="77777777" w:rsidR="007D5040" w:rsidRPr="00217207" w:rsidRDefault="007D5040" w:rsidP="009E3425">
      <w:pPr>
        <w:ind w:left="720"/>
        <w:rPr>
          <w:rFonts w:ascii="DIN Next LT Pro" w:hAnsi="DIN Next LT Pro"/>
          <w:iCs/>
        </w:rPr>
      </w:pP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r>
      <w:r w:rsidRPr="00217207">
        <w:rPr>
          <w:rFonts w:ascii="DIN Next LT Pro" w:hAnsi="DIN Next LT Pro"/>
          <w:lang w:val="fr-FR"/>
        </w:rPr>
        <w:tab/>
        <w:t xml:space="preserve">  _________________</w:t>
      </w:r>
    </w:p>
    <w:p w14:paraId="290B9DBD" w14:textId="77777777" w:rsidR="007D5040" w:rsidRPr="00217207" w:rsidRDefault="007D5040" w:rsidP="009E3425">
      <w:pPr>
        <w:rPr>
          <w:rFonts w:ascii="DIN Next LT Pro" w:hAnsi="DIN Next LT Pro"/>
        </w:rPr>
      </w:pPr>
    </w:p>
    <w:p w14:paraId="3DAF30C7" w14:textId="77777777" w:rsidR="00EC109A" w:rsidRPr="00217207" w:rsidRDefault="00EC109A" w:rsidP="009E3425">
      <w:pPr>
        <w:autoSpaceDE w:val="0"/>
        <w:autoSpaceDN w:val="0"/>
        <w:adjustRightInd w:val="0"/>
        <w:rPr>
          <w:rFonts w:ascii="DIN Next LT Pro" w:hAnsi="DIN Next LT Pro"/>
        </w:rPr>
      </w:pPr>
    </w:p>
    <w:p w14:paraId="04EF2953" w14:textId="77777777" w:rsidR="00EC109A" w:rsidRPr="00217207" w:rsidRDefault="00EC109A" w:rsidP="009E3425">
      <w:pPr>
        <w:autoSpaceDE w:val="0"/>
        <w:autoSpaceDN w:val="0"/>
        <w:adjustRightInd w:val="0"/>
        <w:rPr>
          <w:rFonts w:ascii="DIN Next LT Pro" w:hAnsi="DIN Next LT Pro"/>
        </w:rPr>
      </w:pPr>
    </w:p>
    <w:p w14:paraId="6610FF43" w14:textId="77777777" w:rsidR="00B841A5" w:rsidRPr="00217207" w:rsidRDefault="00B841A5" w:rsidP="009E3425">
      <w:pPr>
        <w:autoSpaceDE w:val="0"/>
        <w:autoSpaceDN w:val="0"/>
        <w:adjustRightInd w:val="0"/>
        <w:rPr>
          <w:rFonts w:ascii="DIN Next LT Pro" w:hAnsi="DIN Next LT Pro"/>
        </w:rPr>
      </w:pPr>
    </w:p>
    <w:p w14:paraId="351D8A54" w14:textId="77777777" w:rsidR="00F163EB" w:rsidRPr="00217207" w:rsidRDefault="007D5040" w:rsidP="00670112">
      <w:pPr>
        <w:rPr>
          <w:rFonts w:ascii="DIN Next LT Pro" w:hAnsi="DIN Next LT Pro"/>
        </w:rPr>
      </w:pPr>
      <w:r w:rsidRPr="00217207">
        <w:rPr>
          <w:rFonts w:ascii="DIN Next LT Pro" w:hAnsi="DIN Next LT Pro"/>
        </w:rPr>
        <w:t xml:space="preserve">                                                                                                          </w:t>
      </w:r>
    </w:p>
    <w:sectPr w:rsidR="00F163EB" w:rsidRPr="00217207" w:rsidSect="006121F1">
      <w:headerReference w:type="default" r:id="rId12"/>
      <w:footerReference w:type="default" r:id="rId13"/>
      <w:pgSz w:w="12240" w:h="15840"/>
      <w:pgMar w:top="136" w:right="900" w:bottom="426" w:left="1134" w:header="138" w:footer="12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59D4BF" w14:textId="77777777" w:rsidR="000E12B5" w:rsidRDefault="000E12B5" w:rsidP="00244256">
      <w:r>
        <w:separator/>
      </w:r>
    </w:p>
  </w:endnote>
  <w:endnote w:type="continuationSeparator" w:id="0">
    <w:p w14:paraId="2598E040" w14:textId="77777777" w:rsidR="000E12B5" w:rsidRDefault="000E12B5" w:rsidP="00244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Courier New"/>
    <w:charset w:val="00"/>
    <w:family w:val="auto"/>
    <w:pitch w:val="variable"/>
    <w:sig w:usb0="00000003" w:usb1="1001ECE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NewRoman">
    <w:altName w:val="Yu Gothic"/>
    <w:charset w:val="80"/>
    <w:family w:val="auto"/>
    <w:pitch w:val="default"/>
    <w:sig w:usb0="00000003" w:usb1="00000000" w:usb2="00000000" w:usb3="00000000" w:csb0="00000001" w:csb1="00000000"/>
  </w:font>
  <w:font w:name="DIN Next LT Pro">
    <w:panose1 w:val="020B0503020203050203"/>
    <w:charset w:val="00"/>
    <w:family w:val="swiss"/>
    <w:notTrueType/>
    <w:pitch w:val="variable"/>
    <w:sig w:usb0="A00000AF" w:usb1="5000205B" w:usb2="00000000" w:usb3="00000000" w:csb0="0000009B"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ndale Sans UI">
    <w:altName w:val="Calibri"/>
    <w:charset w:val="00"/>
    <w:family w:val="auto"/>
    <w:pitch w:val="variable"/>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DABACA" w14:textId="77777777" w:rsidR="00B12650" w:rsidRDefault="00B12650">
    <w:pPr>
      <w:pStyle w:val="Footer"/>
      <w:jc w:val="center"/>
    </w:pPr>
    <w:r>
      <w:fldChar w:fldCharType="begin"/>
    </w:r>
    <w:r>
      <w:instrText>PAGE   \* MERGEFORMAT</w:instrText>
    </w:r>
    <w:r>
      <w:fldChar w:fldCharType="separate"/>
    </w:r>
    <w:r w:rsidR="00F75228">
      <w:rPr>
        <w:noProof/>
      </w:rPr>
      <w:t>2</w:t>
    </w:r>
    <w:r>
      <w:fldChar w:fldCharType="end"/>
    </w:r>
  </w:p>
  <w:p w14:paraId="5D3CB2B9" w14:textId="77777777" w:rsidR="00B12650" w:rsidRDefault="00B126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D82239" w14:textId="77777777" w:rsidR="000E12B5" w:rsidRDefault="000E12B5" w:rsidP="00244256">
      <w:r>
        <w:separator/>
      </w:r>
    </w:p>
  </w:footnote>
  <w:footnote w:type="continuationSeparator" w:id="0">
    <w:p w14:paraId="4FE74C03" w14:textId="77777777" w:rsidR="000E12B5" w:rsidRDefault="000E12B5" w:rsidP="0024425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1ACB69" w14:textId="77777777" w:rsidR="00B12650" w:rsidRPr="0059446D" w:rsidRDefault="00B12650" w:rsidP="006C6942">
    <w:pPr>
      <w:tabs>
        <w:tab w:val="left" w:pos="1276"/>
        <w:tab w:val="right" w:pos="9979"/>
      </w:tabs>
      <w:jc w:val="center"/>
      <w:rPr>
        <w:rFonts w:ascii="Bookman Old Style" w:hAnsi="Bookman Old Style" w:cs="Calibri"/>
        <w:b/>
        <w:i/>
        <w:sz w:val="20"/>
        <w:szCs w:val="20"/>
        <w:lang w:eastAsia="ja-JP" w:bidi="he-IL"/>
      </w:rPr>
    </w:pPr>
  </w:p>
  <w:p w14:paraId="69FA5162" w14:textId="77777777" w:rsidR="00B12650" w:rsidRDefault="00B12650" w:rsidP="00DA13C8">
    <w:pPr>
      <w:pStyle w:val="Header"/>
    </w:pPr>
  </w:p>
  <w:p w14:paraId="43111F6D" w14:textId="77777777" w:rsidR="00B12650" w:rsidRDefault="00B126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DF618880"/>
    <w:multiLevelType w:val="hybridMultilevel"/>
    <w:tmpl w:val="D599629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2" w:hAnsi="Wingdings 2" w:cs="OpenSymbol"/>
      </w:rPr>
    </w:lvl>
    <w:lvl w:ilvl="1">
      <w:start w:val="1"/>
      <w:numFmt w:val="bullet"/>
      <w:lvlText w:val="◦"/>
      <w:lvlJc w:val="left"/>
      <w:pPr>
        <w:tabs>
          <w:tab w:val="num" w:pos="1080"/>
        </w:tabs>
        <w:ind w:left="1080" w:hanging="360"/>
      </w:pPr>
      <w:rPr>
        <w:rFonts w:ascii="OpenSymbol" w:hAnsi="OpenSymbol"/>
        <w:sz w:val="22"/>
        <w:szCs w:val="22"/>
      </w:rPr>
    </w:lvl>
    <w:lvl w:ilvl="2">
      <w:start w:val="1"/>
      <w:numFmt w:val="bullet"/>
      <w:lvlText w:val="▪"/>
      <w:lvlJc w:val="left"/>
      <w:pPr>
        <w:tabs>
          <w:tab w:val="num" w:pos="1440"/>
        </w:tabs>
        <w:ind w:left="1440" w:hanging="360"/>
      </w:pPr>
      <w:rPr>
        <w:rFonts w:ascii="OpenSymbol" w:hAnsi="OpenSymbol"/>
        <w:sz w:val="22"/>
        <w:szCs w:val="22"/>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OpenSymbol" w:hAnsi="OpenSymbol"/>
        <w:sz w:val="22"/>
        <w:szCs w:val="22"/>
      </w:rPr>
    </w:lvl>
    <w:lvl w:ilvl="5">
      <w:start w:val="1"/>
      <w:numFmt w:val="bullet"/>
      <w:lvlText w:val="▪"/>
      <w:lvlJc w:val="left"/>
      <w:pPr>
        <w:tabs>
          <w:tab w:val="num" w:pos="2520"/>
        </w:tabs>
        <w:ind w:left="2520" w:hanging="360"/>
      </w:pPr>
      <w:rPr>
        <w:rFonts w:ascii="OpenSymbol" w:hAnsi="OpenSymbol"/>
        <w:sz w:val="22"/>
        <w:szCs w:val="22"/>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OpenSymbol" w:hAnsi="OpenSymbol"/>
        <w:sz w:val="22"/>
        <w:szCs w:val="22"/>
      </w:rPr>
    </w:lvl>
    <w:lvl w:ilvl="8">
      <w:start w:val="1"/>
      <w:numFmt w:val="bullet"/>
      <w:lvlText w:val="▪"/>
      <w:lvlJc w:val="left"/>
      <w:pPr>
        <w:tabs>
          <w:tab w:val="num" w:pos="3600"/>
        </w:tabs>
        <w:ind w:left="3600" w:hanging="360"/>
      </w:pPr>
      <w:rPr>
        <w:rFonts w:ascii="OpenSymbol" w:hAnsi="OpenSymbol"/>
        <w:sz w:val="22"/>
        <w:szCs w:val="22"/>
      </w:rPr>
    </w:lvl>
  </w:abstractNum>
  <w:abstractNum w:abstractNumId="2"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2" w:hAnsi="Wingdings 2"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4"/>
    <w:multiLevelType w:val="singleLevel"/>
    <w:tmpl w:val="00000004"/>
    <w:name w:val="WW8Num4"/>
    <w:lvl w:ilvl="0">
      <w:start w:val="1"/>
      <w:numFmt w:val="bullet"/>
      <w:lvlText w:val=""/>
      <w:lvlJc w:val="left"/>
      <w:pPr>
        <w:tabs>
          <w:tab w:val="num" w:pos="720"/>
        </w:tabs>
        <w:ind w:left="720" w:hanging="360"/>
      </w:pPr>
      <w:rPr>
        <w:rFonts w:ascii="Symbol" w:hAnsi="Symbol"/>
      </w:rPr>
    </w:lvl>
  </w:abstractNum>
  <w:abstractNum w:abstractNumId="5"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rPr>
    </w:lvl>
  </w:abstractNum>
  <w:abstractNum w:abstractNumId="6" w15:restartNumberingAfterBreak="0">
    <w:nsid w:val="00000010"/>
    <w:multiLevelType w:val="singleLevel"/>
    <w:tmpl w:val="B7048BC6"/>
    <w:name w:val="WW8Num16"/>
    <w:lvl w:ilvl="0">
      <w:start w:val="1"/>
      <w:numFmt w:val="decimal"/>
      <w:lvlText w:val="%1."/>
      <w:lvlJc w:val="left"/>
      <w:pPr>
        <w:tabs>
          <w:tab w:val="num" w:pos="0"/>
        </w:tabs>
        <w:ind w:left="720" w:hanging="360"/>
      </w:pPr>
      <w:rPr>
        <w:b/>
      </w:rPr>
    </w:lvl>
  </w:abstractNum>
  <w:abstractNum w:abstractNumId="7" w15:restartNumberingAfterBreak="0">
    <w:nsid w:val="00000014"/>
    <w:multiLevelType w:val="singleLevel"/>
    <w:tmpl w:val="00000014"/>
    <w:name w:val="WW8Num20"/>
    <w:lvl w:ilvl="0">
      <w:start w:val="1"/>
      <w:numFmt w:val="bullet"/>
      <w:lvlText w:val=""/>
      <w:lvlJc w:val="left"/>
      <w:pPr>
        <w:tabs>
          <w:tab w:val="num" w:pos="720"/>
        </w:tabs>
        <w:ind w:left="720" w:hanging="360"/>
      </w:pPr>
      <w:rPr>
        <w:rFonts w:ascii="Symbol" w:hAnsi="Symbol"/>
      </w:rPr>
    </w:lvl>
  </w:abstractNum>
  <w:abstractNum w:abstractNumId="8" w15:restartNumberingAfterBreak="0">
    <w:nsid w:val="00000018"/>
    <w:multiLevelType w:val="singleLevel"/>
    <w:tmpl w:val="00000018"/>
    <w:name w:val="WW8Num24"/>
    <w:lvl w:ilvl="0">
      <w:start w:val="1"/>
      <w:numFmt w:val="bullet"/>
      <w:lvlText w:val=""/>
      <w:lvlJc w:val="left"/>
      <w:pPr>
        <w:tabs>
          <w:tab w:val="num" w:pos="720"/>
        </w:tabs>
        <w:ind w:left="720" w:hanging="360"/>
      </w:pPr>
      <w:rPr>
        <w:rFonts w:ascii="Symbol" w:hAnsi="Symbol"/>
      </w:rPr>
    </w:lvl>
  </w:abstractNum>
  <w:abstractNum w:abstractNumId="9" w15:restartNumberingAfterBreak="0">
    <w:nsid w:val="0000001F"/>
    <w:multiLevelType w:val="singleLevel"/>
    <w:tmpl w:val="0000001F"/>
    <w:name w:val="WW8Num32"/>
    <w:lvl w:ilvl="0">
      <w:start w:val="1"/>
      <w:numFmt w:val="bullet"/>
      <w:lvlText w:val=""/>
      <w:lvlJc w:val="left"/>
      <w:pPr>
        <w:tabs>
          <w:tab w:val="num" w:pos="720"/>
        </w:tabs>
        <w:ind w:left="720" w:hanging="360"/>
      </w:pPr>
      <w:rPr>
        <w:rFonts w:ascii="Symbol" w:hAnsi="Symbol"/>
      </w:rPr>
    </w:lvl>
  </w:abstractNum>
  <w:abstractNum w:abstractNumId="10" w15:restartNumberingAfterBreak="0">
    <w:nsid w:val="04683C72"/>
    <w:multiLevelType w:val="hybridMultilevel"/>
    <w:tmpl w:val="55AE8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57878B3"/>
    <w:multiLevelType w:val="multilevel"/>
    <w:tmpl w:val="35C08598"/>
    <w:lvl w:ilvl="0">
      <w:start w:val="1"/>
      <w:numFmt w:val="decimal"/>
      <w:lvlText w:val="%1."/>
      <w:lvlJc w:val="left"/>
      <w:pPr>
        <w:tabs>
          <w:tab w:val="num" w:pos="720"/>
        </w:tabs>
        <w:ind w:left="720" w:hanging="360"/>
      </w:pPr>
      <w:rPr>
        <w:rFonts w:cs="Times New Roman"/>
      </w:rPr>
    </w:lvl>
    <w:lvl w:ilvl="1">
      <w:start w:val="1"/>
      <w:numFmt w:val="bullet"/>
      <w:lvlText w:val="o"/>
      <w:lvlJc w:val="left"/>
      <w:pPr>
        <w:tabs>
          <w:tab w:val="num" w:pos="1440"/>
        </w:tabs>
        <w:ind w:left="1440" w:hanging="360"/>
      </w:pPr>
      <w:rPr>
        <w:rFonts w:ascii="Courier New" w:hAnsi="Courier New" w:hint="default"/>
        <w:sz w:val="20"/>
      </w:rPr>
    </w:lvl>
    <w:lvl w:ilvl="2">
      <w:start w:val="1"/>
      <w:numFmt w:val="upperLetter"/>
      <w:lvlText w:val="%3."/>
      <w:lvlJc w:val="left"/>
      <w:pPr>
        <w:ind w:left="900" w:hanging="360"/>
      </w:pPr>
      <w:rPr>
        <w:rFonts w:cs="Times New Roman" w:hint="default"/>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15:restartNumberingAfterBreak="0">
    <w:nsid w:val="05FF4451"/>
    <w:multiLevelType w:val="hybridMultilevel"/>
    <w:tmpl w:val="67FCBA40"/>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15:restartNumberingAfterBreak="0">
    <w:nsid w:val="06E53FA2"/>
    <w:multiLevelType w:val="hybridMultilevel"/>
    <w:tmpl w:val="C40EC27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0B597EA9"/>
    <w:multiLevelType w:val="hybridMultilevel"/>
    <w:tmpl w:val="FC40CF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BFC00C4"/>
    <w:multiLevelType w:val="multilevel"/>
    <w:tmpl w:val="13B0C220"/>
    <w:lvl w:ilvl="0">
      <w:start w:val="1"/>
      <w:numFmt w:val="decimal"/>
      <w:lvlText w:val="%1"/>
      <w:lvlJc w:val="left"/>
      <w:pPr>
        <w:ind w:left="360" w:hanging="360"/>
      </w:pPr>
      <w:rPr>
        <w:rFonts w:hint="default"/>
        <w:b/>
        <w:i/>
      </w:rPr>
    </w:lvl>
    <w:lvl w:ilvl="1">
      <w:start w:val="3"/>
      <w:numFmt w:val="decimal"/>
      <w:lvlText w:val="%1.%2"/>
      <w:lvlJc w:val="left"/>
      <w:pPr>
        <w:ind w:left="1211" w:hanging="360"/>
      </w:pPr>
      <w:rPr>
        <w:rFonts w:hint="default"/>
        <w:b/>
        <w:i/>
      </w:rPr>
    </w:lvl>
    <w:lvl w:ilvl="2">
      <w:start w:val="1"/>
      <w:numFmt w:val="decimal"/>
      <w:lvlText w:val="%1.%2.%3"/>
      <w:lvlJc w:val="left"/>
      <w:pPr>
        <w:ind w:left="2422" w:hanging="720"/>
      </w:pPr>
      <w:rPr>
        <w:rFonts w:hint="default"/>
        <w:b/>
        <w:i/>
      </w:rPr>
    </w:lvl>
    <w:lvl w:ilvl="3">
      <w:start w:val="1"/>
      <w:numFmt w:val="decimal"/>
      <w:lvlText w:val="%1.%2.%3.%4"/>
      <w:lvlJc w:val="left"/>
      <w:pPr>
        <w:ind w:left="3273" w:hanging="720"/>
      </w:pPr>
      <w:rPr>
        <w:rFonts w:hint="default"/>
        <w:b/>
        <w:i/>
      </w:rPr>
    </w:lvl>
    <w:lvl w:ilvl="4">
      <w:start w:val="1"/>
      <w:numFmt w:val="decimal"/>
      <w:lvlText w:val="%1.%2.%3.%4.%5"/>
      <w:lvlJc w:val="left"/>
      <w:pPr>
        <w:ind w:left="4484" w:hanging="1080"/>
      </w:pPr>
      <w:rPr>
        <w:rFonts w:hint="default"/>
        <w:b/>
        <w:i/>
      </w:rPr>
    </w:lvl>
    <w:lvl w:ilvl="5">
      <w:start w:val="1"/>
      <w:numFmt w:val="decimal"/>
      <w:lvlText w:val="%1.%2.%3.%4.%5.%6"/>
      <w:lvlJc w:val="left"/>
      <w:pPr>
        <w:ind w:left="5335" w:hanging="1080"/>
      </w:pPr>
      <w:rPr>
        <w:rFonts w:hint="default"/>
        <w:b/>
        <w:i/>
      </w:rPr>
    </w:lvl>
    <w:lvl w:ilvl="6">
      <w:start w:val="1"/>
      <w:numFmt w:val="decimal"/>
      <w:lvlText w:val="%1.%2.%3.%4.%5.%6.%7"/>
      <w:lvlJc w:val="left"/>
      <w:pPr>
        <w:ind w:left="6546" w:hanging="1440"/>
      </w:pPr>
      <w:rPr>
        <w:rFonts w:hint="default"/>
        <w:b/>
        <w:i/>
      </w:rPr>
    </w:lvl>
    <w:lvl w:ilvl="7">
      <w:start w:val="1"/>
      <w:numFmt w:val="decimal"/>
      <w:lvlText w:val="%1.%2.%3.%4.%5.%6.%7.%8"/>
      <w:lvlJc w:val="left"/>
      <w:pPr>
        <w:ind w:left="7397" w:hanging="1440"/>
      </w:pPr>
      <w:rPr>
        <w:rFonts w:hint="default"/>
        <w:b/>
        <w:i/>
      </w:rPr>
    </w:lvl>
    <w:lvl w:ilvl="8">
      <w:start w:val="1"/>
      <w:numFmt w:val="decimal"/>
      <w:lvlText w:val="%1.%2.%3.%4.%5.%6.%7.%8.%9"/>
      <w:lvlJc w:val="left"/>
      <w:pPr>
        <w:ind w:left="8608" w:hanging="1800"/>
      </w:pPr>
      <w:rPr>
        <w:rFonts w:hint="default"/>
        <w:b/>
        <w:i/>
      </w:rPr>
    </w:lvl>
  </w:abstractNum>
  <w:abstractNum w:abstractNumId="16" w15:restartNumberingAfterBreak="0">
    <w:nsid w:val="1133755B"/>
    <w:multiLevelType w:val="hybridMultilevel"/>
    <w:tmpl w:val="B030C062"/>
    <w:lvl w:ilvl="0" w:tplc="EBF0F9A8">
      <w:start w:val="1"/>
      <w:numFmt w:val="decimal"/>
      <w:lvlText w:val="%1."/>
      <w:lvlJc w:val="left"/>
      <w:pPr>
        <w:ind w:left="720" w:hanging="360"/>
      </w:pPr>
      <w:rPr>
        <w:rFonts w:cs="Times New Roman" w:hint="default"/>
        <w:b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7" w15:restartNumberingAfterBreak="0">
    <w:nsid w:val="117C7F0C"/>
    <w:multiLevelType w:val="hybridMultilevel"/>
    <w:tmpl w:val="6A44142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12841687"/>
    <w:multiLevelType w:val="hybridMultilevel"/>
    <w:tmpl w:val="A7CA9182"/>
    <w:lvl w:ilvl="0" w:tplc="B59A5650">
      <w:start w:val="1"/>
      <w:numFmt w:val="decimal"/>
      <w:lvlText w:val="%1."/>
      <w:lvlJc w:val="left"/>
      <w:pPr>
        <w:ind w:left="531" w:hanging="360"/>
      </w:pPr>
      <w:rPr>
        <w:rFonts w:cs="Times New Roman" w:hint="default"/>
      </w:rPr>
    </w:lvl>
    <w:lvl w:ilvl="1" w:tplc="04090019">
      <w:start w:val="1"/>
      <w:numFmt w:val="lowerLetter"/>
      <w:lvlText w:val="%2."/>
      <w:lvlJc w:val="left"/>
      <w:pPr>
        <w:ind w:left="1251" w:hanging="360"/>
      </w:pPr>
      <w:rPr>
        <w:rFonts w:cs="Times New Roman"/>
      </w:rPr>
    </w:lvl>
    <w:lvl w:ilvl="2" w:tplc="0409001B">
      <w:start w:val="1"/>
      <w:numFmt w:val="lowerRoman"/>
      <w:lvlText w:val="%3."/>
      <w:lvlJc w:val="right"/>
      <w:pPr>
        <w:ind w:left="1971" w:hanging="180"/>
      </w:pPr>
      <w:rPr>
        <w:rFonts w:cs="Times New Roman"/>
      </w:rPr>
    </w:lvl>
    <w:lvl w:ilvl="3" w:tplc="0409000F">
      <w:start w:val="1"/>
      <w:numFmt w:val="decimal"/>
      <w:lvlText w:val="%4."/>
      <w:lvlJc w:val="left"/>
      <w:pPr>
        <w:ind w:left="2691" w:hanging="360"/>
      </w:pPr>
      <w:rPr>
        <w:rFonts w:cs="Times New Roman"/>
      </w:rPr>
    </w:lvl>
    <w:lvl w:ilvl="4" w:tplc="04090019">
      <w:start w:val="1"/>
      <w:numFmt w:val="lowerLetter"/>
      <w:lvlText w:val="%5."/>
      <w:lvlJc w:val="left"/>
      <w:pPr>
        <w:ind w:left="3411" w:hanging="360"/>
      </w:pPr>
      <w:rPr>
        <w:rFonts w:cs="Times New Roman"/>
      </w:rPr>
    </w:lvl>
    <w:lvl w:ilvl="5" w:tplc="0409001B">
      <w:start w:val="1"/>
      <w:numFmt w:val="lowerRoman"/>
      <w:lvlText w:val="%6."/>
      <w:lvlJc w:val="right"/>
      <w:pPr>
        <w:ind w:left="4131" w:hanging="180"/>
      </w:pPr>
      <w:rPr>
        <w:rFonts w:cs="Times New Roman"/>
      </w:rPr>
    </w:lvl>
    <w:lvl w:ilvl="6" w:tplc="0409000F">
      <w:start w:val="1"/>
      <w:numFmt w:val="decimal"/>
      <w:lvlText w:val="%7."/>
      <w:lvlJc w:val="left"/>
      <w:pPr>
        <w:ind w:left="4851" w:hanging="360"/>
      </w:pPr>
      <w:rPr>
        <w:rFonts w:cs="Times New Roman"/>
      </w:rPr>
    </w:lvl>
    <w:lvl w:ilvl="7" w:tplc="04090019">
      <w:start w:val="1"/>
      <w:numFmt w:val="lowerLetter"/>
      <w:lvlText w:val="%8."/>
      <w:lvlJc w:val="left"/>
      <w:pPr>
        <w:ind w:left="5571" w:hanging="360"/>
      </w:pPr>
      <w:rPr>
        <w:rFonts w:cs="Times New Roman"/>
      </w:rPr>
    </w:lvl>
    <w:lvl w:ilvl="8" w:tplc="0409001B">
      <w:start w:val="1"/>
      <w:numFmt w:val="lowerRoman"/>
      <w:lvlText w:val="%9."/>
      <w:lvlJc w:val="right"/>
      <w:pPr>
        <w:ind w:left="6291" w:hanging="180"/>
      </w:pPr>
      <w:rPr>
        <w:rFonts w:cs="Times New Roman"/>
      </w:rPr>
    </w:lvl>
  </w:abstractNum>
  <w:abstractNum w:abstractNumId="19" w15:restartNumberingAfterBreak="0">
    <w:nsid w:val="17AF380A"/>
    <w:multiLevelType w:val="hybridMultilevel"/>
    <w:tmpl w:val="364AFE0C"/>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186B72D6"/>
    <w:multiLevelType w:val="hybridMultilevel"/>
    <w:tmpl w:val="A51EF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1A4E671A"/>
    <w:multiLevelType w:val="hybridMultilevel"/>
    <w:tmpl w:val="34E485DE"/>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1C327184"/>
    <w:multiLevelType w:val="hybridMultilevel"/>
    <w:tmpl w:val="255A606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FD73B6C"/>
    <w:multiLevelType w:val="hybridMultilevel"/>
    <w:tmpl w:val="E0A84946"/>
    <w:lvl w:ilvl="0" w:tplc="1410029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21740B2F"/>
    <w:multiLevelType w:val="hybridMultilevel"/>
    <w:tmpl w:val="45A4F85E"/>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5" w15:restartNumberingAfterBreak="0">
    <w:nsid w:val="220A223A"/>
    <w:multiLevelType w:val="hybridMultilevel"/>
    <w:tmpl w:val="BDD6659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4156EE9"/>
    <w:multiLevelType w:val="multilevel"/>
    <w:tmpl w:val="92BE04A8"/>
    <w:lvl w:ilvl="0">
      <w:start w:val="1"/>
      <w:numFmt w:val="bullet"/>
      <w:lvlText w:val=""/>
      <w:lvlJc w:val="left"/>
      <w:pPr>
        <w:tabs>
          <w:tab w:val="num" w:pos="990"/>
        </w:tabs>
        <w:ind w:left="990" w:hanging="360"/>
      </w:pPr>
      <w:rPr>
        <w:rFonts w:ascii="Symbol" w:hAnsi="Symbol" w:hint="default"/>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Wingdings 2" w:hAnsi="Wingdings 2"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Wingdings 2" w:hAnsi="Wingdings 2"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7" w15:restartNumberingAfterBreak="0">
    <w:nsid w:val="24F90CA8"/>
    <w:multiLevelType w:val="hybridMultilevel"/>
    <w:tmpl w:val="7A64CA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2D4725D0"/>
    <w:multiLevelType w:val="hybridMultilevel"/>
    <w:tmpl w:val="90741E6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32B5751B"/>
    <w:multiLevelType w:val="hybridMultilevel"/>
    <w:tmpl w:val="94A880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32C571F"/>
    <w:multiLevelType w:val="hybridMultilevel"/>
    <w:tmpl w:val="315E30E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DB46643"/>
    <w:multiLevelType w:val="hybridMultilevel"/>
    <w:tmpl w:val="7420789E"/>
    <w:lvl w:ilvl="0" w:tplc="08090019">
      <w:start w:val="1"/>
      <w:numFmt w:val="lowerLetter"/>
      <w:lvlText w:val="%1."/>
      <w:lvlJc w:val="left"/>
      <w:pPr>
        <w:tabs>
          <w:tab w:val="num" w:pos="720"/>
        </w:tabs>
        <w:ind w:left="720" w:hanging="360"/>
      </w:pPr>
      <w:rPr>
        <w:rFont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0B35E30"/>
    <w:multiLevelType w:val="hybridMultilevel"/>
    <w:tmpl w:val="101AF640"/>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33" w15:restartNumberingAfterBreak="0">
    <w:nsid w:val="41AC346A"/>
    <w:multiLevelType w:val="hybridMultilevel"/>
    <w:tmpl w:val="5D04B91E"/>
    <w:lvl w:ilvl="0" w:tplc="5A7C9F9A">
      <w:numFmt w:val="bullet"/>
      <w:lvlText w:val="-"/>
      <w:lvlJc w:val="left"/>
      <w:pPr>
        <w:ind w:left="4897" w:hanging="360"/>
      </w:pPr>
      <w:rPr>
        <w:rFonts w:ascii="Bookman Old Style" w:eastAsia="Calibri" w:hAnsi="Bookman Old Style"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42AE4874"/>
    <w:multiLevelType w:val="hybridMultilevel"/>
    <w:tmpl w:val="EE06EDC2"/>
    <w:lvl w:ilvl="0" w:tplc="52D6621A">
      <w:start w:val="1"/>
      <w:numFmt w:val="lowerLetter"/>
      <w:lvlText w:val="%1)"/>
      <w:lvlJc w:val="left"/>
      <w:pPr>
        <w:ind w:left="1543" w:hanging="420"/>
      </w:pPr>
      <w:rPr>
        <w:rFonts w:hint="default"/>
      </w:rPr>
    </w:lvl>
    <w:lvl w:ilvl="1" w:tplc="04090019" w:tentative="1">
      <w:start w:val="1"/>
      <w:numFmt w:val="lowerLetter"/>
      <w:lvlText w:val="%2."/>
      <w:lvlJc w:val="left"/>
      <w:pPr>
        <w:ind w:left="2203" w:hanging="360"/>
      </w:pPr>
    </w:lvl>
    <w:lvl w:ilvl="2" w:tplc="0409001B" w:tentative="1">
      <w:start w:val="1"/>
      <w:numFmt w:val="lowerRoman"/>
      <w:lvlText w:val="%3."/>
      <w:lvlJc w:val="right"/>
      <w:pPr>
        <w:ind w:left="2923" w:hanging="180"/>
      </w:pPr>
    </w:lvl>
    <w:lvl w:ilvl="3" w:tplc="0409000F" w:tentative="1">
      <w:start w:val="1"/>
      <w:numFmt w:val="decimal"/>
      <w:lvlText w:val="%4."/>
      <w:lvlJc w:val="left"/>
      <w:pPr>
        <w:ind w:left="3643" w:hanging="360"/>
      </w:pPr>
    </w:lvl>
    <w:lvl w:ilvl="4" w:tplc="04090019" w:tentative="1">
      <w:start w:val="1"/>
      <w:numFmt w:val="lowerLetter"/>
      <w:lvlText w:val="%5."/>
      <w:lvlJc w:val="left"/>
      <w:pPr>
        <w:ind w:left="4363" w:hanging="360"/>
      </w:pPr>
    </w:lvl>
    <w:lvl w:ilvl="5" w:tplc="0409001B" w:tentative="1">
      <w:start w:val="1"/>
      <w:numFmt w:val="lowerRoman"/>
      <w:lvlText w:val="%6."/>
      <w:lvlJc w:val="right"/>
      <w:pPr>
        <w:ind w:left="5083" w:hanging="180"/>
      </w:pPr>
    </w:lvl>
    <w:lvl w:ilvl="6" w:tplc="0409000F" w:tentative="1">
      <w:start w:val="1"/>
      <w:numFmt w:val="decimal"/>
      <w:lvlText w:val="%7."/>
      <w:lvlJc w:val="left"/>
      <w:pPr>
        <w:ind w:left="5803" w:hanging="360"/>
      </w:pPr>
    </w:lvl>
    <w:lvl w:ilvl="7" w:tplc="04090019" w:tentative="1">
      <w:start w:val="1"/>
      <w:numFmt w:val="lowerLetter"/>
      <w:lvlText w:val="%8."/>
      <w:lvlJc w:val="left"/>
      <w:pPr>
        <w:ind w:left="6523" w:hanging="360"/>
      </w:pPr>
    </w:lvl>
    <w:lvl w:ilvl="8" w:tplc="0409001B" w:tentative="1">
      <w:start w:val="1"/>
      <w:numFmt w:val="lowerRoman"/>
      <w:lvlText w:val="%9."/>
      <w:lvlJc w:val="right"/>
      <w:pPr>
        <w:ind w:left="7243" w:hanging="180"/>
      </w:pPr>
    </w:lvl>
  </w:abstractNum>
  <w:abstractNum w:abstractNumId="35" w15:restartNumberingAfterBreak="0">
    <w:nsid w:val="45767EF2"/>
    <w:multiLevelType w:val="hybridMultilevel"/>
    <w:tmpl w:val="E1006E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78047CA"/>
    <w:multiLevelType w:val="hybridMultilevel"/>
    <w:tmpl w:val="A7D64BE4"/>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49B8619C"/>
    <w:multiLevelType w:val="hybridMultilevel"/>
    <w:tmpl w:val="70722F4E"/>
    <w:lvl w:ilvl="0" w:tplc="0809000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49CE39EB"/>
    <w:multiLevelType w:val="hybridMultilevel"/>
    <w:tmpl w:val="AA5C08A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49E479A3"/>
    <w:multiLevelType w:val="multilevel"/>
    <w:tmpl w:val="35D240B2"/>
    <w:lvl w:ilvl="0">
      <w:start w:val="1"/>
      <w:numFmt w:val="decimal"/>
      <w:lvlText w:val="%1."/>
      <w:lvlJc w:val="left"/>
      <w:pPr>
        <w:ind w:left="360" w:hanging="360"/>
      </w:pPr>
      <w:rPr>
        <w:rFonts w:hint="default"/>
        <w:i w:val="0"/>
        <w:iCs/>
      </w:rPr>
    </w:lvl>
    <w:lvl w:ilvl="1">
      <w:start w:val="4"/>
      <w:numFmt w:val="decimal"/>
      <w:lvlText w:val="%1.%2."/>
      <w:lvlJc w:val="left"/>
      <w:pPr>
        <w:ind w:left="720" w:hanging="360"/>
      </w:pPr>
      <w:rPr>
        <w:rFonts w:hint="default"/>
        <w:b/>
        <w:bCs/>
        <w:i/>
      </w:rPr>
    </w:lvl>
    <w:lvl w:ilvl="2">
      <w:start w:val="1"/>
      <w:numFmt w:val="decimal"/>
      <w:lvlText w:val="%1.%2.%3."/>
      <w:lvlJc w:val="left"/>
      <w:pPr>
        <w:ind w:left="1440" w:hanging="720"/>
      </w:pPr>
      <w:rPr>
        <w:rFonts w:hint="default"/>
        <w:i/>
      </w:rPr>
    </w:lvl>
    <w:lvl w:ilvl="3">
      <w:start w:val="1"/>
      <w:numFmt w:val="decimal"/>
      <w:lvlText w:val="%1.%2.%3.%4."/>
      <w:lvlJc w:val="left"/>
      <w:pPr>
        <w:ind w:left="1800" w:hanging="720"/>
      </w:pPr>
      <w:rPr>
        <w:rFonts w:hint="default"/>
        <w:i/>
      </w:rPr>
    </w:lvl>
    <w:lvl w:ilvl="4">
      <w:start w:val="1"/>
      <w:numFmt w:val="decimal"/>
      <w:lvlText w:val="%1.%2.%3.%4.%5."/>
      <w:lvlJc w:val="left"/>
      <w:pPr>
        <w:ind w:left="2520" w:hanging="1080"/>
      </w:pPr>
      <w:rPr>
        <w:rFonts w:hint="default"/>
        <w:i/>
      </w:rPr>
    </w:lvl>
    <w:lvl w:ilvl="5">
      <w:start w:val="1"/>
      <w:numFmt w:val="decimal"/>
      <w:lvlText w:val="%1.%2.%3.%4.%5.%6."/>
      <w:lvlJc w:val="left"/>
      <w:pPr>
        <w:ind w:left="2880" w:hanging="1080"/>
      </w:pPr>
      <w:rPr>
        <w:rFonts w:hint="default"/>
        <w:i/>
      </w:rPr>
    </w:lvl>
    <w:lvl w:ilvl="6">
      <w:start w:val="1"/>
      <w:numFmt w:val="decimal"/>
      <w:lvlText w:val="%1.%2.%3.%4.%5.%6.%7."/>
      <w:lvlJc w:val="left"/>
      <w:pPr>
        <w:ind w:left="3600" w:hanging="1440"/>
      </w:pPr>
      <w:rPr>
        <w:rFonts w:hint="default"/>
        <w:i/>
      </w:rPr>
    </w:lvl>
    <w:lvl w:ilvl="7">
      <w:start w:val="1"/>
      <w:numFmt w:val="decimal"/>
      <w:lvlText w:val="%1.%2.%3.%4.%5.%6.%7.%8."/>
      <w:lvlJc w:val="left"/>
      <w:pPr>
        <w:ind w:left="3960" w:hanging="1440"/>
      </w:pPr>
      <w:rPr>
        <w:rFonts w:hint="default"/>
        <w:i/>
      </w:rPr>
    </w:lvl>
    <w:lvl w:ilvl="8">
      <w:start w:val="1"/>
      <w:numFmt w:val="decimal"/>
      <w:lvlText w:val="%1.%2.%3.%4.%5.%6.%7.%8.%9."/>
      <w:lvlJc w:val="left"/>
      <w:pPr>
        <w:ind w:left="4680" w:hanging="1800"/>
      </w:pPr>
      <w:rPr>
        <w:rFonts w:hint="default"/>
        <w:i/>
      </w:rPr>
    </w:lvl>
  </w:abstractNum>
  <w:abstractNum w:abstractNumId="40" w15:restartNumberingAfterBreak="0">
    <w:nsid w:val="52D50B40"/>
    <w:multiLevelType w:val="hybridMultilevel"/>
    <w:tmpl w:val="54E2CC7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5096FF1"/>
    <w:multiLevelType w:val="hybridMultilevel"/>
    <w:tmpl w:val="B01E1138"/>
    <w:lvl w:ilvl="0" w:tplc="D0549F2A">
      <w:start w:val="24"/>
      <w:numFmt w:val="bullet"/>
      <w:lvlText w:val="-"/>
      <w:lvlJc w:val="left"/>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5DE7F52"/>
    <w:multiLevelType w:val="hybridMultilevel"/>
    <w:tmpl w:val="834A4A1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669376C"/>
    <w:multiLevelType w:val="hybridMultilevel"/>
    <w:tmpl w:val="DA4AFD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09045FB"/>
    <w:multiLevelType w:val="hybridMultilevel"/>
    <w:tmpl w:val="08526A64"/>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1391391"/>
    <w:multiLevelType w:val="hybridMultilevel"/>
    <w:tmpl w:val="8F2CEC4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6" w15:restartNumberingAfterBreak="0">
    <w:nsid w:val="62300412"/>
    <w:multiLevelType w:val="hybridMultilevel"/>
    <w:tmpl w:val="FF064098"/>
    <w:lvl w:ilvl="0" w:tplc="97D8E8FE">
      <w:start w:val="1"/>
      <w:numFmt w:val="decimal"/>
      <w:lvlText w:val="%1."/>
      <w:lvlJc w:val="left"/>
      <w:pPr>
        <w:tabs>
          <w:tab w:val="num" w:pos="1080"/>
        </w:tabs>
        <w:ind w:left="1080" w:hanging="360"/>
      </w:pPr>
      <w:rPr>
        <w:rFonts w:hint="default"/>
      </w:rPr>
    </w:lvl>
    <w:lvl w:ilvl="1" w:tplc="0409000B">
      <w:start w:val="1"/>
      <w:numFmt w:val="bullet"/>
      <w:lvlText w:val=""/>
      <w:lvlJc w:val="left"/>
      <w:pPr>
        <w:tabs>
          <w:tab w:val="num" w:pos="1800"/>
        </w:tabs>
        <w:ind w:left="1800" w:hanging="360"/>
      </w:pPr>
      <w:rPr>
        <w:rFonts w:ascii="Wingdings" w:hAnsi="Wingding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7" w15:restartNumberingAfterBreak="0">
    <w:nsid w:val="634808FD"/>
    <w:multiLevelType w:val="hybridMultilevel"/>
    <w:tmpl w:val="16C011AA"/>
    <w:lvl w:ilvl="0" w:tplc="FDFE8844">
      <w:start w:val="1"/>
      <w:numFmt w:val="decimal"/>
      <w:lvlText w:val="%1."/>
      <w:lvlJc w:val="left"/>
      <w:pPr>
        <w:ind w:left="797" w:hanging="360"/>
      </w:pPr>
      <w:rPr>
        <w:rFonts w:cs="Times New Roman" w:hint="default"/>
        <w:b/>
      </w:rPr>
    </w:lvl>
    <w:lvl w:ilvl="1" w:tplc="04090019">
      <w:start w:val="1"/>
      <w:numFmt w:val="lowerLetter"/>
      <w:lvlText w:val="%2."/>
      <w:lvlJc w:val="left"/>
      <w:pPr>
        <w:ind w:left="1517" w:hanging="360"/>
      </w:pPr>
      <w:rPr>
        <w:rFonts w:cs="Times New Roman"/>
      </w:rPr>
    </w:lvl>
    <w:lvl w:ilvl="2" w:tplc="0409001B">
      <w:start w:val="1"/>
      <w:numFmt w:val="lowerRoman"/>
      <w:lvlText w:val="%3."/>
      <w:lvlJc w:val="right"/>
      <w:pPr>
        <w:ind w:left="2237" w:hanging="180"/>
      </w:pPr>
      <w:rPr>
        <w:rFonts w:cs="Times New Roman"/>
      </w:rPr>
    </w:lvl>
    <w:lvl w:ilvl="3" w:tplc="0409000F">
      <w:start w:val="1"/>
      <w:numFmt w:val="decimal"/>
      <w:lvlText w:val="%4."/>
      <w:lvlJc w:val="left"/>
      <w:pPr>
        <w:ind w:left="2957" w:hanging="360"/>
      </w:pPr>
      <w:rPr>
        <w:rFonts w:cs="Times New Roman"/>
      </w:rPr>
    </w:lvl>
    <w:lvl w:ilvl="4" w:tplc="04090019">
      <w:start w:val="1"/>
      <w:numFmt w:val="lowerLetter"/>
      <w:lvlText w:val="%5."/>
      <w:lvlJc w:val="left"/>
      <w:pPr>
        <w:ind w:left="3677" w:hanging="360"/>
      </w:pPr>
      <w:rPr>
        <w:rFonts w:cs="Times New Roman"/>
      </w:rPr>
    </w:lvl>
    <w:lvl w:ilvl="5" w:tplc="0409001B">
      <w:start w:val="1"/>
      <w:numFmt w:val="lowerRoman"/>
      <w:lvlText w:val="%6."/>
      <w:lvlJc w:val="right"/>
      <w:pPr>
        <w:ind w:left="4397" w:hanging="180"/>
      </w:pPr>
      <w:rPr>
        <w:rFonts w:cs="Times New Roman"/>
      </w:rPr>
    </w:lvl>
    <w:lvl w:ilvl="6" w:tplc="0409000F">
      <w:start w:val="1"/>
      <w:numFmt w:val="decimal"/>
      <w:lvlText w:val="%7."/>
      <w:lvlJc w:val="left"/>
      <w:pPr>
        <w:ind w:left="5117" w:hanging="360"/>
      </w:pPr>
      <w:rPr>
        <w:rFonts w:cs="Times New Roman"/>
      </w:rPr>
    </w:lvl>
    <w:lvl w:ilvl="7" w:tplc="04090019">
      <w:start w:val="1"/>
      <w:numFmt w:val="lowerLetter"/>
      <w:lvlText w:val="%8."/>
      <w:lvlJc w:val="left"/>
      <w:pPr>
        <w:ind w:left="5837" w:hanging="360"/>
      </w:pPr>
      <w:rPr>
        <w:rFonts w:cs="Times New Roman"/>
      </w:rPr>
    </w:lvl>
    <w:lvl w:ilvl="8" w:tplc="0409001B">
      <w:start w:val="1"/>
      <w:numFmt w:val="lowerRoman"/>
      <w:lvlText w:val="%9."/>
      <w:lvlJc w:val="right"/>
      <w:pPr>
        <w:ind w:left="6557" w:hanging="180"/>
      </w:pPr>
      <w:rPr>
        <w:rFonts w:cs="Times New Roman"/>
      </w:rPr>
    </w:lvl>
  </w:abstractNum>
  <w:abstractNum w:abstractNumId="48" w15:restartNumberingAfterBreak="0">
    <w:nsid w:val="656817F7"/>
    <w:multiLevelType w:val="hybridMultilevel"/>
    <w:tmpl w:val="812A913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658C7588"/>
    <w:multiLevelType w:val="hybridMultilevel"/>
    <w:tmpl w:val="96420C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65D544C"/>
    <w:multiLevelType w:val="hybridMultilevel"/>
    <w:tmpl w:val="57AAA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666874C3"/>
    <w:multiLevelType w:val="hybridMultilevel"/>
    <w:tmpl w:val="0590DD8A"/>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2" w15:restartNumberingAfterBreak="0">
    <w:nsid w:val="66D5537A"/>
    <w:multiLevelType w:val="hybridMultilevel"/>
    <w:tmpl w:val="52DE9BEE"/>
    <w:lvl w:ilvl="0" w:tplc="CC86B14C">
      <w:start w:val="1"/>
      <w:numFmt w:val="bullet"/>
      <w:lvlText w:val="-"/>
      <w:lvlJc w:val="left"/>
      <w:pPr>
        <w:ind w:left="420" w:hanging="360"/>
      </w:pPr>
      <w:rPr>
        <w:rFonts w:ascii="Times New Roman" w:eastAsia="TimesNewRoman" w:hAnsi="Times New Roman" w:hint="default"/>
      </w:rPr>
    </w:lvl>
    <w:lvl w:ilvl="1" w:tplc="04090003">
      <w:start w:val="1"/>
      <w:numFmt w:val="bullet"/>
      <w:lvlText w:val="o"/>
      <w:lvlJc w:val="left"/>
      <w:pPr>
        <w:ind w:left="1140" w:hanging="360"/>
      </w:pPr>
      <w:rPr>
        <w:rFonts w:ascii="Courier New" w:hAnsi="Courier New" w:hint="default"/>
      </w:rPr>
    </w:lvl>
    <w:lvl w:ilvl="2" w:tplc="04090005">
      <w:start w:val="1"/>
      <w:numFmt w:val="bullet"/>
      <w:lvlText w:val=""/>
      <w:lvlJc w:val="left"/>
      <w:pPr>
        <w:ind w:left="1860" w:hanging="360"/>
      </w:pPr>
      <w:rPr>
        <w:rFonts w:ascii="Wingdings" w:hAnsi="Wingdings" w:hint="default"/>
      </w:rPr>
    </w:lvl>
    <w:lvl w:ilvl="3" w:tplc="04090001">
      <w:start w:val="1"/>
      <w:numFmt w:val="bullet"/>
      <w:lvlText w:val=""/>
      <w:lvlJc w:val="left"/>
      <w:pPr>
        <w:ind w:left="2580" w:hanging="360"/>
      </w:pPr>
      <w:rPr>
        <w:rFonts w:ascii="Symbol" w:hAnsi="Symbol" w:hint="default"/>
      </w:rPr>
    </w:lvl>
    <w:lvl w:ilvl="4" w:tplc="04090003">
      <w:start w:val="1"/>
      <w:numFmt w:val="bullet"/>
      <w:lvlText w:val="o"/>
      <w:lvlJc w:val="left"/>
      <w:pPr>
        <w:ind w:left="3300" w:hanging="360"/>
      </w:pPr>
      <w:rPr>
        <w:rFonts w:ascii="Courier New" w:hAnsi="Courier New" w:hint="default"/>
      </w:rPr>
    </w:lvl>
    <w:lvl w:ilvl="5" w:tplc="04090005">
      <w:start w:val="1"/>
      <w:numFmt w:val="bullet"/>
      <w:lvlText w:val=""/>
      <w:lvlJc w:val="left"/>
      <w:pPr>
        <w:ind w:left="4020" w:hanging="360"/>
      </w:pPr>
      <w:rPr>
        <w:rFonts w:ascii="Wingdings" w:hAnsi="Wingdings" w:hint="default"/>
      </w:rPr>
    </w:lvl>
    <w:lvl w:ilvl="6" w:tplc="04090001">
      <w:start w:val="1"/>
      <w:numFmt w:val="bullet"/>
      <w:lvlText w:val=""/>
      <w:lvlJc w:val="left"/>
      <w:pPr>
        <w:ind w:left="4740" w:hanging="360"/>
      </w:pPr>
      <w:rPr>
        <w:rFonts w:ascii="Symbol" w:hAnsi="Symbol" w:hint="default"/>
      </w:rPr>
    </w:lvl>
    <w:lvl w:ilvl="7" w:tplc="04090003">
      <w:start w:val="1"/>
      <w:numFmt w:val="bullet"/>
      <w:lvlText w:val="o"/>
      <w:lvlJc w:val="left"/>
      <w:pPr>
        <w:ind w:left="5460" w:hanging="360"/>
      </w:pPr>
      <w:rPr>
        <w:rFonts w:ascii="Courier New" w:hAnsi="Courier New" w:hint="default"/>
      </w:rPr>
    </w:lvl>
    <w:lvl w:ilvl="8" w:tplc="04090005">
      <w:start w:val="1"/>
      <w:numFmt w:val="bullet"/>
      <w:lvlText w:val=""/>
      <w:lvlJc w:val="left"/>
      <w:pPr>
        <w:ind w:left="6180" w:hanging="360"/>
      </w:pPr>
      <w:rPr>
        <w:rFonts w:ascii="Wingdings" w:hAnsi="Wingdings" w:hint="default"/>
      </w:rPr>
    </w:lvl>
  </w:abstractNum>
  <w:abstractNum w:abstractNumId="53" w15:restartNumberingAfterBreak="0">
    <w:nsid w:val="6A9D5CC2"/>
    <w:multiLevelType w:val="hybridMultilevel"/>
    <w:tmpl w:val="F4C6E42A"/>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54" w15:restartNumberingAfterBreak="0">
    <w:nsid w:val="6AAB6C04"/>
    <w:multiLevelType w:val="multilevel"/>
    <w:tmpl w:val="4F5C086A"/>
    <w:lvl w:ilvl="0">
      <w:start w:val="1"/>
      <w:numFmt w:val="decimal"/>
      <w:lvlText w:val="%1"/>
      <w:lvlJc w:val="left"/>
      <w:pPr>
        <w:ind w:left="360" w:hanging="360"/>
      </w:pPr>
      <w:rPr>
        <w:rFonts w:hint="default"/>
        <w:b/>
        <w:i/>
      </w:rPr>
    </w:lvl>
    <w:lvl w:ilvl="1">
      <w:start w:val="1"/>
      <w:numFmt w:val="decimal"/>
      <w:lvlText w:val="%1.%2"/>
      <w:lvlJc w:val="left"/>
      <w:pPr>
        <w:ind w:left="1211" w:hanging="360"/>
      </w:pPr>
      <w:rPr>
        <w:rFonts w:hint="default"/>
        <w:b/>
        <w:i/>
      </w:rPr>
    </w:lvl>
    <w:lvl w:ilvl="2">
      <w:start w:val="1"/>
      <w:numFmt w:val="decimal"/>
      <w:lvlText w:val="%1.%2.%3"/>
      <w:lvlJc w:val="left"/>
      <w:pPr>
        <w:ind w:left="1854" w:hanging="720"/>
      </w:pPr>
      <w:rPr>
        <w:rFonts w:hint="default"/>
        <w:b/>
        <w:i/>
      </w:rPr>
    </w:lvl>
    <w:lvl w:ilvl="3">
      <w:start w:val="1"/>
      <w:numFmt w:val="decimal"/>
      <w:lvlText w:val="%1.%2.%3.%4"/>
      <w:lvlJc w:val="left"/>
      <w:pPr>
        <w:ind w:left="2421" w:hanging="720"/>
      </w:pPr>
      <w:rPr>
        <w:rFonts w:hint="default"/>
        <w:b/>
        <w:i/>
      </w:rPr>
    </w:lvl>
    <w:lvl w:ilvl="4">
      <w:start w:val="1"/>
      <w:numFmt w:val="decimal"/>
      <w:lvlText w:val="%1.%2.%3.%4.%5"/>
      <w:lvlJc w:val="left"/>
      <w:pPr>
        <w:ind w:left="3348" w:hanging="1080"/>
      </w:pPr>
      <w:rPr>
        <w:rFonts w:hint="default"/>
        <w:b/>
        <w:i/>
      </w:rPr>
    </w:lvl>
    <w:lvl w:ilvl="5">
      <w:start w:val="1"/>
      <w:numFmt w:val="decimal"/>
      <w:lvlText w:val="%1.%2.%3.%4.%5.%6"/>
      <w:lvlJc w:val="left"/>
      <w:pPr>
        <w:ind w:left="3915" w:hanging="1080"/>
      </w:pPr>
      <w:rPr>
        <w:rFonts w:hint="default"/>
        <w:b/>
        <w:i/>
      </w:rPr>
    </w:lvl>
    <w:lvl w:ilvl="6">
      <w:start w:val="1"/>
      <w:numFmt w:val="decimal"/>
      <w:lvlText w:val="%1.%2.%3.%4.%5.%6.%7"/>
      <w:lvlJc w:val="left"/>
      <w:pPr>
        <w:ind w:left="4842" w:hanging="1440"/>
      </w:pPr>
      <w:rPr>
        <w:rFonts w:hint="default"/>
        <w:b/>
        <w:i/>
      </w:rPr>
    </w:lvl>
    <w:lvl w:ilvl="7">
      <w:start w:val="1"/>
      <w:numFmt w:val="decimal"/>
      <w:lvlText w:val="%1.%2.%3.%4.%5.%6.%7.%8"/>
      <w:lvlJc w:val="left"/>
      <w:pPr>
        <w:ind w:left="5409" w:hanging="1440"/>
      </w:pPr>
      <w:rPr>
        <w:rFonts w:hint="default"/>
        <w:b/>
        <w:i/>
      </w:rPr>
    </w:lvl>
    <w:lvl w:ilvl="8">
      <w:start w:val="1"/>
      <w:numFmt w:val="decimal"/>
      <w:lvlText w:val="%1.%2.%3.%4.%5.%6.%7.%8.%9"/>
      <w:lvlJc w:val="left"/>
      <w:pPr>
        <w:ind w:left="6336" w:hanging="1800"/>
      </w:pPr>
      <w:rPr>
        <w:rFonts w:hint="default"/>
        <w:b/>
        <w:i/>
      </w:rPr>
    </w:lvl>
  </w:abstractNum>
  <w:abstractNum w:abstractNumId="55" w15:restartNumberingAfterBreak="0">
    <w:nsid w:val="6D495DAA"/>
    <w:multiLevelType w:val="hybridMultilevel"/>
    <w:tmpl w:val="70722F4E"/>
    <w:lvl w:ilvl="0" w:tplc="FFFFFFFF">
      <w:start w:val="1"/>
      <w:numFmt w:val="decimal"/>
      <w:lvlText w:val="%1."/>
      <w:lvlJc w:val="left"/>
      <w:pPr>
        <w:ind w:left="720" w:hanging="360"/>
      </w:p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6" w15:restartNumberingAfterBreak="0">
    <w:nsid w:val="7096003B"/>
    <w:multiLevelType w:val="hybridMultilevel"/>
    <w:tmpl w:val="0736116C"/>
    <w:lvl w:ilvl="0" w:tplc="A196611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74455608"/>
    <w:multiLevelType w:val="hybridMultilevel"/>
    <w:tmpl w:val="DE804E70"/>
    <w:lvl w:ilvl="0" w:tplc="8FEE1DA0">
      <w:start w:val="1"/>
      <w:numFmt w:val="decimal"/>
      <w:lvlText w:val="%1."/>
      <w:lvlJc w:val="left"/>
      <w:pPr>
        <w:ind w:left="720" w:hanging="360"/>
      </w:pPr>
      <w:rPr>
        <w:rFonts w:ascii="DIN Next LT Pro" w:hAnsi="DIN Next LT Pro" w:cs="Times New Roman"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53248D1"/>
    <w:multiLevelType w:val="hybridMultilevel"/>
    <w:tmpl w:val="987E899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77597420"/>
    <w:multiLevelType w:val="hybridMultilevel"/>
    <w:tmpl w:val="76E485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77E273B5"/>
    <w:multiLevelType w:val="hybridMultilevel"/>
    <w:tmpl w:val="58A894B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7F44215B"/>
    <w:multiLevelType w:val="hybridMultilevel"/>
    <w:tmpl w:val="FD16C03E"/>
    <w:lvl w:ilvl="0" w:tplc="04090001">
      <w:start w:val="1"/>
      <w:numFmt w:val="bullet"/>
      <w:lvlText w:val=""/>
      <w:lvlJc w:val="left"/>
      <w:pPr>
        <w:tabs>
          <w:tab w:val="num" w:pos="782"/>
        </w:tabs>
        <w:ind w:left="782" w:hanging="360"/>
      </w:pPr>
      <w:rPr>
        <w:rFonts w:ascii="Symbol" w:hAnsi="Symbol" w:hint="default"/>
      </w:rPr>
    </w:lvl>
    <w:lvl w:ilvl="1" w:tplc="04090003" w:tentative="1">
      <w:start w:val="1"/>
      <w:numFmt w:val="bullet"/>
      <w:lvlText w:val="o"/>
      <w:lvlJc w:val="left"/>
      <w:pPr>
        <w:tabs>
          <w:tab w:val="num" w:pos="1502"/>
        </w:tabs>
        <w:ind w:left="1502" w:hanging="360"/>
      </w:pPr>
      <w:rPr>
        <w:rFonts w:ascii="Courier New" w:hAnsi="Courier New" w:cs="Courier New" w:hint="default"/>
      </w:rPr>
    </w:lvl>
    <w:lvl w:ilvl="2" w:tplc="04090005" w:tentative="1">
      <w:start w:val="1"/>
      <w:numFmt w:val="bullet"/>
      <w:lvlText w:val=""/>
      <w:lvlJc w:val="left"/>
      <w:pPr>
        <w:tabs>
          <w:tab w:val="num" w:pos="2222"/>
        </w:tabs>
        <w:ind w:left="2222" w:hanging="360"/>
      </w:pPr>
      <w:rPr>
        <w:rFonts w:ascii="Wingdings" w:hAnsi="Wingdings" w:hint="default"/>
      </w:rPr>
    </w:lvl>
    <w:lvl w:ilvl="3" w:tplc="04090001" w:tentative="1">
      <w:start w:val="1"/>
      <w:numFmt w:val="bullet"/>
      <w:lvlText w:val=""/>
      <w:lvlJc w:val="left"/>
      <w:pPr>
        <w:tabs>
          <w:tab w:val="num" w:pos="2942"/>
        </w:tabs>
        <w:ind w:left="2942" w:hanging="360"/>
      </w:pPr>
      <w:rPr>
        <w:rFonts w:ascii="Symbol" w:hAnsi="Symbol" w:hint="default"/>
      </w:rPr>
    </w:lvl>
    <w:lvl w:ilvl="4" w:tplc="04090003" w:tentative="1">
      <w:start w:val="1"/>
      <w:numFmt w:val="bullet"/>
      <w:lvlText w:val="o"/>
      <w:lvlJc w:val="left"/>
      <w:pPr>
        <w:tabs>
          <w:tab w:val="num" w:pos="3662"/>
        </w:tabs>
        <w:ind w:left="3662" w:hanging="360"/>
      </w:pPr>
      <w:rPr>
        <w:rFonts w:ascii="Courier New" w:hAnsi="Courier New" w:cs="Courier New" w:hint="default"/>
      </w:rPr>
    </w:lvl>
    <w:lvl w:ilvl="5" w:tplc="04090005" w:tentative="1">
      <w:start w:val="1"/>
      <w:numFmt w:val="bullet"/>
      <w:lvlText w:val=""/>
      <w:lvlJc w:val="left"/>
      <w:pPr>
        <w:tabs>
          <w:tab w:val="num" w:pos="4382"/>
        </w:tabs>
        <w:ind w:left="4382" w:hanging="360"/>
      </w:pPr>
      <w:rPr>
        <w:rFonts w:ascii="Wingdings" w:hAnsi="Wingdings" w:hint="default"/>
      </w:rPr>
    </w:lvl>
    <w:lvl w:ilvl="6" w:tplc="04090001" w:tentative="1">
      <w:start w:val="1"/>
      <w:numFmt w:val="bullet"/>
      <w:lvlText w:val=""/>
      <w:lvlJc w:val="left"/>
      <w:pPr>
        <w:tabs>
          <w:tab w:val="num" w:pos="5102"/>
        </w:tabs>
        <w:ind w:left="5102" w:hanging="360"/>
      </w:pPr>
      <w:rPr>
        <w:rFonts w:ascii="Symbol" w:hAnsi="Symbol" w:hint="default"/>
      </w:rPr>
    </w:lvl>
    <w:lvl w:ilvl="7" w:tplc="04090003" w:tentative="1">
      <w:start w:val="1"/>
      <w:numFmt w:val="bullet"/>
      <w:lvlText w:val="o"/>
      <w:lvlJc w:val="left"/>
      <w:pPr>
        <w:tabs>
          <w:tab w:val="num" w:pos="5822"/>
        </w:tabs>
        <w:ind w:left="5822" w:hanging="360"/>
      </w:pPr>
      <w:rPr>
        <w:rFonts w:ascii="Courier New" w:hAnsi="Courier New" w:cs="Courier New" w:hint="default"/>
      </w:rPr>
    </w:lvl>
    <w:lvl w:ilvl="8" w:tplc="04090005" w:tentative="1">
      <w:start w:val="1"/>
      <w:numFmt w:val="bullet"/>
      <w:lvlText w:val=""/>
      <w:lvlJc w:val="left"/>
      <w:pPr>
        <w:tabs>
          <w:tab w:val="num" w:pos="6542"/>
        </w:tabs>
        <w:ind w:left="6542" w:hanging="360"/>
      </w:pPr>
      <w:rPr>
        <w:rFonts w:ascii="Wingdings" w:hAnsi="Wingdings" w:hint="default"/>
      </w:rPr>
    </w:lvl>
  </w:abstractNum>
  <w:num w:numId="1" w16cid:durableId="1683237414">
    <w:abstractNumId w:val="24"/>
  </w:num>
  <w:num w:numId="2" w16cid:durableId="966592195">
    <w:abstractNumId w:val="32"/>
  </w:num>
  <w:num w:numId="3" w16cid:durableId="577518671">
    <w:abstractNumId w:val="48"/>
  </w:num>
  <w:num w:numId="4" w16cid:durableId="1884097870">
    <w:abstractNumId w:val="38"/>
  </w:num>
  <w:num w:numId="5" w16cid:durableId="459887543">
    <w:abstractNumId w:val="58"/>
  </w:num>
  <w:num w:numId="6" w16cid:durableId="1294482498">
    <w:abstractNumId w:val="59"/>
  </w:num>
  <w:num w:numId="7" w16cid:durableId="1860116914">
    <w:abstractNumId w:val="22"/>
  </w:num>
  <w:num w:numId="8" w16cid:durableId="1755587090">
    <w:abstractNumId w:val="60"/>
  </w:num>
  <w:num w:numId="9" w16cid:durableId="1423181547">
    <w:abstractNumId w:val="47"/>
  </w:num>
  <w:num w:numId="10" w16cid:durableId="356581918">
    <w:abstractNumId w:val="18"/>
  </w:num>
  <w:num w:numId="11" w16cid:durableId="1729840274">
    <w:abstractNumId w:val="52"/>
  </w:num>
  <w:num w:numId="12" w16cid:durableId="1321807804">
    <w:abstractNumId w:val="12"/>
  </w:num>
  <w:num w:numId="13" w16cid:durableId="1800221021">
    <w:abstractNumId w:val="16"/>
  </w:num>
  <w:num w:numId="14" w16cid:durableId="1877959026">
    <w:abstractNumId w:val="11"/>
  </w:num>
  <w:num w:numId="15" w16cid:durableId="263340051">
    <w:abstractNumId w:val="61"/>
  </w:num>
  <w:num w:numId="16" w16cid:durableId="1820613997">
    <w:abstractNumId w:val="30"/>
  </w:num>
  <w:num w:numId="17" w16cid:durableId="1702171232">
    <w:abstractNumId w:val="43"/>
  </w:num>
  <w:num w:numId="18" w16cid:durableId="322200845">
    <w:abstractNumId w:val="35"/>
  </w:num>
  <w:num w:numId="19" w16cid:durableId="1587033805">
    <w:abstractNumId w:val="45"/>
  </w:num>
  <w:num w:numId="20" w16cid:durableId="118494212">
    <w:abstractNumId w:val="28"/>
  </w:num>
  <w:num w:numId="21" w16cid:durableId="426342864">
    <w:abstractNumId w:val="17"/>
  </w:num>
  <w:num w:numId="22" w16cid:durableId="2104111526">
    <w:abstractNumId w:val="13"/>
  </w:num>
  <w:num w:numId="23" w16cid:durableId="1917669120">
    <w:abstractNumId w:val="27"/>
  </w:num>
  <w:num w:numId="24" w16cid:durableId="2111771865">
    <w:abstractNumId w:val="51"/>
  </w:num>
  <w:num w:numId="25" w16cid:durableId="1854759045">
    <w:abstractNumId w:val="21"/>
  </w:num>
  <w:num w:numId="26" w16cid:durableId="481965256">
    <w:abstractNumId w:val="44"/>
  </w:num>
  <w:num w:numId="27" w16cid:durableId="240140498">
    <w:abstractNumId w:val="56"/>
  </w:num>
  <w:num w:numId="28" w16cid:durableId="14188347">
    <w:abstractNumId w:val="19"/>
  </w:num>
  <w:num w:numId="29" w16cid:durableId="1477841484">
    <w:abstractNumId w:val="36"/>
  </w:num>
  <w:num w:numId="30" w16cid:durableId="391197474">
    <w:abstractNumId w:val="23"/>
  </w:num>
  <w:num w:numId="31" w16cid:durableId="1397513106">
    <w:abstractNumId w:val="14"/>
  </w:num>
  <w:num w:numId="32" w16cid:durableId="1018892339">
    <w:abstractNumId w:val="34"/>
  </w:num>
  <w:num w:numId="33" w16cid:durableId="715013185">
    <w:abstractNumId w:val="4"/>
  </w:num>
  <w:num w:numId="34" w16cid:durableId="1520852239">
    <w:abstractNumId w:val="6"/>
  </w:num>
  <w:num w:numId="35" w16cid:durableId="1455556211">
    <w:abstractNumId w:val="7"/>
  </w:num>
  <w:num w:numId="36" w16cid:durableId="573974710">
    <w:abstractNumId w:val="8"/>
  </w:num>
  <w:num w:numId="37" w16cid:durableId="285817396">
    <w:abstractNumId w:val="9"/>
  </w:num>
  <w:num w:numId="38" w16cid:durableId="740062800">
    <w:abstractNumId w:val="46"/>
  </w:num>
  <w:num w:numId="39" w16cid:durableId="504518184">
    <w:abstractNumId w:val="49"/>
  </w:num>
  <w:num w:numId="40" w16cid:durableId="1936934195">
    <w:abstractNumId w:val="29"/>
  </w:num>
  <w:num w:numId="41" w16cid:durableId="2134253768">
    <w:abstractNumId w:val="0"/>
  </w:num>
  <w:num w:numId="42" w16cid:durableId="1222255333">
    <w:abstractNumId w:val="10"/>
  </w:num>
  <w:num w:numId="43" w16cid:durableId="1456101647">
    <w:abstractNumId w:val="31"/>
  </w:num>
  <w:num w:numId="44" w16cid:durableId="1703700046">
    <w:abstractNumId w:val="37"/>
  </w:num>
  <w:num w:numId="45" w16cid:durableId="2033220188">
    <w:abstractNumId w:val="33"/>
  </w:num>
  <w:num w:numId="46" w16cid:durableId="1542129974">
    <w:abstractNumId w:val="41"/>
  </w:num>
  <w:num w:numId="47" w16cid:durableId="138153829">
    <w:abstractNumId w:val="57"/>
  </w:num>
  <w:num w:numId="48" w16cid:durableId="906036869">
    <w:abstractNumId w:val="54"/>
  </w:num>
  <w:num w:numId="49" w16cid:durableId="1451898866">
    <w:abstractNumId w:val="15"/>
  </w:num>
  <w:num w:numId="50" w16cid:durableId="1896314568">
    <w:abstractNumId w:val="39"/>
  </w:num>
  <w:num w:numId="51" w16cid:durableId="875850445">
    <w:abstractNumId w:val="26"/>
  </w:num>
  <w:num w:numId="52" w16cid:durableId="263267477">
    <w:abstractNumId w:val="25"/>
  </w:num>
  <w:num w:numId="53" w16cid:durableId="833226902">
    <w:abstractNumId w:val="40"/>
  </w:num>
  <w:num w:numId="54" w16cid:durableId="54664138">
    <w:abstractNumId w:val="20"/>
  </w:num>
  <w:num w:numId="55" w16cid:durableId="1180241638">
    <w:abstractNumId w:val="55"/>
  </w:num>
  <w:num w:numId="56" w16cid:durableId="1325663328">
    <w:abstractNumId w:val="53"/>
  </w:num>
  <w:num w:numId="57" w16cid:durableId="151259035">
    <w:abstractNumId w:val="50"/>
  </w:num>
  <w:num w:numId="58" w16cid:durableId="1854761996">
    <w:abstractNumId w:val="4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6559"/>
    <w:rsid w:val="00002B21"/>
    <w:rsid w:val="00011DEE"/>
    <w:rsid w:val="000122E3"/>
    <w:rsid w:val="00014F84"/>
    <w:rsid w:val="0001555B"/>
    <w:rsid w:val="0001704B"/>
    <w:rsid w:val="0001764F"/>
    <w:rsid w:val="0002052F"/>
    <w:rsid w:val="0002237D"/>
    <w:rsid w:val="00025A47"/>
    <w:rsid w:val="000308F1"/>
    <w:rsid w:val="00030BC1"/>
    <w:rsid w:val="00032A80"/>
    <w:rsid w:val="00033DC0"/>
    <w:rsid w:val="00035549"/>
    <w:rsid w:val="00041C91"/>
    <w:rsid w:val="00042841"/>
    <w:rsid w:val="00045FC7"/>
    <w:rsid w:val="000468BE"/>
    <w:rsid w:val="00046D4C"/>
    <w:rsid w:val="00046EFC"/>
    <w:rsid w:val="00047A92"/>
    <w:rsid w:val="00050E34"/>
    <w:rsid w:val="0005527D"/>
    <w:rsid w:val="0005727B"/>
    <w:rsid w:val="000578D5"/>
    <w:rsid w:val="00060CB4"/>
    <w:rsid w:val="00061103"/>
    <w:rsid w:val="000656AE"/>
    <w:rsid w:val="00066093"/>
    <w:rsid w:val="00067ED3"/>
    <w:rsid w:val="000802AA"/>
    <w:rsid w:val="000808B8"/>
    <w:rsid w:val="00083621"/>
    <w:rsid w:val="000839D5"/>
    <w:rsid w:val="00095F0D"/>
    <w:rsid w:val="00097214"/>
    <w:rsid w:val="000976D7"/>
    <w:rsid w:val="000A4E67"/>
    <w:rsid w:val="000A536D"/>
    <w:rsid w:val="000A6090"/>
    <w:rsid w:val="000B215B"/>
    <w:rsid w:val="000B2C93"/>
    <w:rsid w:val="000C11A0"/>
    <w:rsid w:val="000D0E61"/>
    <w:rsid w:val="000D0FC6"/>
    <w:rsid w:val="000D12F5"/>
    <w:rsid w:val="000D232D"/>
    <w:rsid w:val="000D5743"/>
    <w:rsid w:val="000D5A68"/>
    <w:rsid w:val="000D663F"/>
    <w:rsid w:val="000D68AD"/>
    <w:rsid w:val="000D6917"/>
    <w:rsid w:val="000E0441"/>
    <w:rsid w:val="000E12B5"/>
    <w:rsid w:val="000E4556"/>
    <w:rsid w:val="000E4A36"/>
    <w:rsid w:val="000E521D"/>
    <w:rsid w:val="000E5434"/>
    <w:rsid w:val="000F2C5C"/>
    <w:rsid w:val="000F3013"/>
    <w:rsid w:val="000F3564"/>
    <w:rsid w:val="000F35A6"/>
    <w:rsid w:val="000F4943"/>
    <w:rsid w:val="000F794C"/>
    <w:rsid w:val="0010063A"/>
    <w:rsid w:val="00103E82"/>
    <w:rsid w:val="00104960"/>
    <w:rsid w:val="00107174"/>
    <w:rsid w:val="001114CF"/>
    <w:rsid w:val="00111DC2"/>
    <w:rsid w:val="00111F6D"/>
    <w:rsid w:val="00112E65"/>
    <w:rsid w:val="00124942"/>
    <w:rsid w:val="00125C89"/>
    <w:rsid w:val="0012645E"/>
    <w:rsid w:val="00132039"/>
    <w:rsid w:val="00132269"/>
    <w:rsid w:val="00133037"/>
    <w:rsid w:val="00137BC1"/>
    <w:rsid w:val="00140B2B"/>
    <w:rsid w:val="00142742"/>
    <w:rsid w:val="00143480"/>
    <w:rsid w:val="00144627"/>
    <w:rsid w:val="001455DD"/>
    <w:rsid w:val="00145A15"/>
    <w:rsid w:val="0014786F"/>
    <w:rsid w:val="0015153A"/>
    <w:rsid w:val="00153B47"/>
    <w:rsid w:val="00156F55"/>
    <w:rsid w:val="00157BA8"/>
    <w:rsid w:val="00157C26"/>
    <w:rsid w:val="00157C3E"/>
    <w:rsid w:val="00161978"/>
    <w:rsid w:val="00162C00"/>
    <w:rsid w:val="00162E4B"/>
    <w:rsid w:val="00165A18"/>
    <w:rsid w:val="00165C18"/>
    <w:rsid w:val="00172BAB"/>
    <w:rsid w:val="001737A8"/>
    <w:rsid w:val="00173A72"/>
    <w:rsid w:val="00177746"/>
    <w:rsid w:val="00184BA0"/>
    <w:rsid w:val="001857EC"/>
    <w:rsid w:val="00185C35"/>
    <w:rsid w:val="0018679D"/>
    <w:rsid w:val="00190B18"/>
    <w:rsid w:val="00190DA3"/>
    <w:rsid w:val="0019147D"/>
    <w:rsid w:val="00191D02"/>
    <w:rsid w:val="00192CEC"/>
    <w:rsid w:val="001954D5"/>
    <w:rsid w:val="00197387"/>
    <w:rsid w:val="00197DE3"/>
    <w:rsid w:val="001A3E9C"/>
    <w:rsid w:val="001B084B"/>
    <w:rsid w:val="001B13E0"/>
    <w:rsid w:val="001B4436"/>
    <w:rsid w:val="001C0793"/>
    <w:rsid w:val="001C0BAD"/>
    <w:rsid w:val="001C147A"/>
    <w:rsid w:val="001C372B"/>
    <w:rsid w:val="001C5440"/>
    <w:rsid w:val="001C5C7A"/>
    <w:rsid w:val="001D1B73"/>
    <w:rsid w:val="001D41DC"/>
    <w:rsid w:val="001D5F41"/>
    <w:rsid w:val="001E0E09"/>
    <w:rsid w:val="001E137E"/>
    <w:rsid w:val="001E3BD7"/>
    <w:rsid w:val="001E3CF1"/>
    <w:rsid w:val="001E625D"/>
    <w:rsid w:val="001E63C3"/>
    <w:rsid w:val="001F0214"/>
    <w:rsid w:val="001F295D"/>
    <w:rsid w:val="001F532E"/>
    <w:rsid w:val="002010D7"/>
    <w:rsid w:val="002022FC"/>
    <w:rsid w:val="00202370"/>
    <w:rsid w:val="002038CC"/>
    <w:rsid w:val="00210F50"/>
    <w:rsid w:val="002137BD"/>
    <w:rsid w:val="00213C3C"/>
    <w:rsid w:val="00213F27"/>
    <w:rsid w:val="0021540D"/>
    <w:rsid w:val="002163A6"/>
    <w:rsid w:val="00217207"/>
    <w:rsid w:val="00222413"/>
    <w:rsid w:val="0022410A"/>
    <w:rsid w:val="002261F7"/>
    <w:rsid w:val="00226559"/>
    <w:rsid w:val="00227FF2"/>
    <w:rsid w:val="002307FF"/>
    <w:rsid w:val="00230AA2"/>
    <w:rsid w:val="00230F6A"/>
    <w:rsid w:val="00231999"/>
    <w:rsid w:val="00233188"/>
    <w:rsid w:val="00235347"/>
    <w:rsid w:val="00235CAA"/>
    <w:rsid w:val="002420F6"/>
    <w:rsid w:val="002434C9"/>
    <w:rsid w:val="00243D7C"/>
    <w:rsid w:val="00244256"/>
    <w:rsid w:val="00245E35"/>
    <w:rsid w:val="00246279"/>
    <w:rsid w:val="0024665B"/>
    <w:rsid w:val="002468D6"/>
    <w:rsid w:val="00246D12"/>
    <w:rsid w:val="00252172"/>
    <w:rsid w:val="0025335C"/>
    <w:rsid w:val="0025378F"/>
    <w:rsid w:val="002548B9"/>
    <w:rsid w:val="00255D7D"/>
    <w:rsid w:val="002574A5"/>
    <w:rsid w:val="0026112A"/>
    <w:rsid w:val="00261AE1"/>
    <w:rsid w:val="00262F32"/>
    <w:rsid w:val="00263AF3"/>
    <w:rsid w:val="002715C6"/>
    <w:rsid w:val="00271E92"/>
    <w:rsid w:val="002747A7"/>
    <w:rsid w:val="00275180"/>
    <w:rsid w:val="002754D6"/>
    <w:rsid w:val="00283699"/>
    <w:rsid w:val="00285BA3"/>
    <w:rsid w:val="00286B67"/>
    <w:rsid w:val="00286CF9"/>
    <w:rsid w:val="00287B5D"/>
    <w:rsid w:val="0029074C"/>
    <w:rsid w:val="00291883"/>
    <w:rsid w:val="0029227A"/>
    <w:rsid w:val="00295608"/>
    <w:rsid w:val="002956FA"/>
    <w:rsid w:val="00297618"/>
    <w:rsid w:val="00297B26"/>
    <w:rsid w:val="002A32C6"/>
    <w:rsid w:val="002A351B"/>
    <w:rsid w:val="002A3C1A"/>
    <w:rsid w:val="002A4D10"/>
    <w:rsid w:val="002A60C4"/>
    <w:rsid w:val="002A7628"/>
    <w:rsid w:val="002A7CE0"/>
    <w:rsid w:val="002B3AEC"/>
    <w:rsid w:val="002B4545"/>
    <w:rsid w:val="002B6752"/>
    <w:rsid w:val="002C1380"/>
    <w:rsid w:val="002C4906"/>
    <w:rsid w:val="002C6D54"/>
    <w:rsid w:val="002C7250"/>
    <w:rsid w:val="002C7E2C"/>
    <w:rsid w:val="002D0E65"/>
    <w:rsid w:val="002D3387"/>
    <w:rsid w:val="002D46D3"/>
    <w:rsid w:val="002D52DF"/>
    <w:rsid w:val="002D7285"/>
    <w:rsid w:val="002D780C"/>
    <w:rsid w:val="002D7D0A"/>
    <w:rsid w:val="002E12ED"/>
    <w:rsid w:val="002E2272"/>
    <w:rsid w:val="002E3720"/>
    <w:rsid w:val="002E57C4"/>
    <w:rsid w:val="002E6E9F"/>
    <w:rsid w:val="002F182D"/>
    <w:rsid w:val="002F25DF"/>
    <w:rsid w:val="002F6172"/>
    <w:rsid w:val="002F659F"/>
    <w:rsid w:val="002F743B"/>
    <w:rsid w:val="0030158D"/>
    <w:rsid w:val="00302EF1"/>
    <w:rsid w:val="003037AB"/>
    <w:rsid w:val="003044C9"/>
    <w:rsid w:val="00312175"/>
    <w:rsid w:val="00312A11"/>
    <w:rsid w:val="00312B6F"/>
    <w:rsid w:val="00314FC3"/>
    <w:rsid w:val="003152E8"/>
    <w:rsid w:val="00315819"/>
    <w:rsid w:val="0031667A"/>
    <w:rsid w:val="00317AED"/>
    <w:rsid w:val="0032135F"/>
    <w:rsid w:val="00322441"/>
    <w:rsid w:val="00322F52"/>
    <w:rsid w:val="003241C2"/>
    <w:rsid w:val="00324A7C"/>
    <w:rsid w:val="00325846"/>
    <w:rsid w:val="0032751D"/>
    <w:rsid w:val="003279DE"/>
    <w:rsid w:val="00330AC2"/>
    <w:rsid w:val="00330BE1"/>
    <w:rsid w:val="003314EE"/>
    <w:rsid w:val="00333295"/>
    <w:rsid w:val="003353FF"/>
    <w:rsid w:val="00335970"/>
    <w:rsid w:val="00336819"/>
    <w:rsid w:val="003368DB"/>
    <w:rsid w:val="0034006B"/>
    <w:rsid w:val="003403C3"/>
    <w:rsid w:val="0034198E"/>
    <w:rsid w:val="0034248E"/>
    <w:rsid w:val="0034393D"/>
    <w:rsid w:val="00343FD8"/>
    <w:rsid w:val="00347167"/>
    <w:rsid w:val="00347776"/>
    <w:rsid w:val="00347E9A"/>
    <w:rsid w:val="003523ED"/>
    <w:rsid w:val="00356C24"/>
    <w:rsid w:val="00361219"/>
    <w:rsid w:val="0036449E"/>
    <w:rsid w:val="003661A9"/>
    <w:rsid w:val="003663E7"/>
    <w:rsid w:val="00367983"/>
    <w:rsid w:val="00372A96"/>
    <w:rsid w:val="003738EA"/>
    <w:rsid w:val="00373B00"/>
    <w:rsid w:val="0037430B"/>
    <w:rsid w:val="00376623"/>
    <w:rsid w:val="00377F3B"/>
    <w:rsid w:val="00380E65"/>
    <w:rsid w:val="003844A5"/>
    <w:rsid w:val="003857EB"/>
    <w:rsid w:val="00385E3C"/>
    <w:rsid w:val="00386BD8"/>
    <w:rsid w:val="0038725C"/>
    <w:rsid w:val="00390D7B"/>
    <w:rsid w:val="00390E41"/>
    <w:rsid w:val="00393CE1"/>
    <w:rsid w:val="003A095A"/>
    <w:rsid w:val="003A2DE7"/>
    <w:rsid w:val="003A3BFE"/>
    <w:rsid w:val="003A61DA"/>
    <w:rsid w:val="003A668C"/>
    <w:rsid w:val="003A7134"/>
    <w:rsid w:val="003B1AC8"/>
    <w:rsid w:val="003B3A80"/>
    <w:rsid w:val="003B3B92"/>
    <w:rsid w:val="003B4E9B"/>
    <w:rsid w:val="003B61EE"/>
    <w:rsid w:val="003B6D26"/>
    <w:rsid w:val="003B78CE"/>
    <w:rsid w:val="003C096E"/>
    <w:rsid w:val="003C1EB7"/>
    <w:rsid w:val="003C70BF"/>
    <w:rsid w:val="003D0ED9"/>
    <w:rsid w:val="003D28FC"/>
    <w:rsid w:val="003D3310"/>
    <w:rsid w:val="003D33F4"/>
    <w:rsid w:val="003D3A22"/>
    <w:rsid w:val="003D5924"/>
    <w:rsid w:val="003D6A6C"/>
    <w:rsid w:val="003D6C8B"/>
    <w:rsid w:val="003E0776"/>
    <w:rsid w:val="003E177E"/>
    <w:rsid w:val="003E4C8E"/>
    <w:rsid w:val="003E5942"/>
    <w:rsid w:val="003E5E6C"/>
    <w:rsid w:val="003E7380"/>
    <w:rsid w:val="003F21C2"/>
    <w:rsid w:val="003F3326"/>
    <w:rsid w:val="003F65B4"/>
    <w:rsid w:val="003F7CA5"/>
    <w:rsid w:val="004002D7"/>
    <w:rsid w:val="004014C5"/>
    <w:rsid w:val="00410754"/>
    <w:rsid w:val="004110DF"/>
    <w:rsid w:val="00411866"/>
    <w:rsid w:val="00414153"/>
    <w:rsid w:val="00416763"/>
    <w:rsid w:val="004173EC"/>
    <w:rsid w:val="004222A5"/>
    <w:rsid w:val="004245F1"/>
    <w:rsid w:val="00425347"/>
    <w:rsid w:val="0042541F"/>
    <w:rsid w:val="00425A41"/>
    <w:rsid w:val="00427430"/>
    <w:rsid w:val="004278E1"/>
    <w:rsid w:val="00430359"/>
    <w:rsid w:val="00430985"/>
    <w:rsid w:val="00431050"/>
    <w:rsid w:val="00431504"/>
    <w:rsid w:val="0043528A"/>
    <w:rsid w:val="004412A7"/>
    <w:rsid w:val="00441798"/>
    <w:rsid w:val="004425EC"/>
    <w:rsid w:val="004470C7"/>
    <w:rsid w:val="0044758A"/>
    <w:rsid w:val="00450CD6"/>
    <w:rsid w:val="0045414D"/>
    <w:rsid w:val="00455649"/>
    <w:rsid w:val="00456D62"/>
    <w:rsid w:val="004707F9"/>
    <w:rsid w:val="00473AC8"/>
    <w:rsid w:val="00475688"/>
    <w:rsid w:val="004758D9"/>
    <w:rsid w:val="0047724A"/>
    <w:rsid w:val="004775CB"/>
    <w:rsid w:val="00477C6F"/>
    <w:rsid w:val="0048097E"/>
    <w:rsid w:val="0048130A"/>
    <w:rsid w:val="004827A8"/>
    <w:rsid w:val="00484B5D"/>
    <w:rsid w:val="00485D8B"/>
    <w:rsid w:val="00486E45"/>
    <w:rsid w:val="004917DA"/>
    <w:rsid w:val="004923D6"/>
    <w:rsid w:val="004949CF"/>
    <w:rsid w:val="004960A5"/>
    <w:rsid w:val="004A0181"/>
    <w:rsid w:val="004A06F4"/>
    <w:rsid w:val="004B4BBE"/>
    <w:rsid w:val="004B651C"/>
    <w:rsid w:val="004B74DA"/>
    <w:rsid w:val="004B7D2D"/>
    <w:rsid w:val="004C232F"/>
    <w:rsid w:val="004C4822"/>
    <w:rsid w:val="004C7066"/>
    <w:rsid w:val="004D2599"/>
    <w:rsid w:val="004D37B8"/>
    <w:rsid w:val="004E019B"/>
    <w:rsid w:val="004E253B"/>
    <w:rsid w:val="004E2A18"/>
    <w:rsid w:val="004E2DC1"/>
    <w:rsid w:val="004E3549"/>
    <w:rsid w:val="004E4EDE"/>
    <w:rsid w:val="004E4FCB"/>
    <w:rsid w:val="004E6500"/>
    <w:rsid w:val="004E752F"/>
    <w:rsid w:val="004F0DA7"/>
    <w:rsid w:val="004F3111"/>
    <w:rsid w:val="004F3F10"/>
    <w:rsid w:val="004F5930"/>
    <w:rsid w:val="004F61CA"/>
    <w:rsid w:val="004F7182"/>
    <w:rsid w:val="005015C5"/>
    <w:rsid w:val="00502376"/>
    <w:rsid w:val="00502A87"/>
    <w:rsid w:val="005032CE"/>
    <w:rsid w:val="00503C3B"/>
    <w:rsid w:val="005061DB"/>
    <w:rsid w:val="005102F3"/>
    <w:rsid w:val="00510CCF"/>
    <w:rsid w:val="00512008"/>
    <w:rsid w:val="005120A1"/>
    <w:rsid w:val="005123E7"/>
    <w:rsid w:val="00517991"/>
    <w:rsid w:val="005207C0"/>
    <w:rsid w:val="005236EF"/>
    <w:rsid w:val="00523EE4"/>
    <w:rsid w:val="00526DFD"/>
    <w:rsid w:val="00530B34"/>
    <w:rsid w:val="00531CE4"/>
    <w:rsid w:val="00532676"/>
    <w:rsid w:val="00534ABF"/>
    <w:rsid w:val="005362A1"/>
    <w:rsid w:val="0053720F"/>
    <w:rsid w:val="005377E9"/>
    <w:rsid w:val="00541DF9"/>
    <w:rsid w:val="00542A00"/>
    <w:rsid w:val="00542FA8"/>
    <w:rsid w:val="00543A02"/>
    <w:rsid w:val="0054452A"/>
    <w:rsid w:val="0054467F"/>
    <w:rsid w:val="005475CE"/>
    <w:rsid w:val="00550783"/>
    <w:rsid w:val="0055320B"/>
    <w:rsid w:val="0055442F"/>
    <w:rsid w:val="00554F42"/>
    <w:rsid w:val="00556414"/>
    <w:rsid w:val="005620A3"/>
    <w:rsid w:val="005633BE"/>
    <w:rsid w:val="00564134"/>
    <w:rsid w:val="00565402"/>
    <w:rsid w:val="00565BFF"/>
    <w:rsid w:val="00571A99"/>
    <w:rsid w:val="00571D95"/>
    <w:rsid w:val="005748EF"/>
    <w:rsid w:val="005754C4"/>
    <w:rsid w:val="005759C3"/>
    <w:rsid w:val="00575DF7"/>
    <w:rsid w:val="00576368"/>
    <w:rsid w:val="00576FF1"/>
    <w:rsid w:val="00581DE6"/>
    <w:rsid w:val="0058229F"/>
    <w:rsid w:val="00585A2C"/>
    <w:rsid w:val="00591A31"/>
    <w:rsid w:val="005929E0"/>
    <w:rsid w:val="00592FAB"/>
    <w:rsid w:val="0059726A"/>
    <w:rsid w:val="005A020F"/>
    <w:rsid w:val="005A0C25"/>
    <w:rsid w:val="005A1858"/>
    <w:rsid w:val="005A3299"/>
    <w:rsid w:val="005A41F0"/>
    <w:rsid w:val="005A4F9E"/>
    <w:rsid w:val="005B2695"/>
    <w:rsid w:val="005B49F8"/>
    <w:rsid w:val="005B65DF"/>
    <w:rsid w:val="005B695C"/>
    <w:rsid w:val="005C1457"/>
    <w:rsid w:val="005C2156"/>
    <w:rsid w:val="005C2BB8"/>
    <w:rsid w:val="005C5A33"/>
    <w:rsid w:val="005C6FF1"/>
    <w:rsid w:val="005C77F4"/>
    <w:rsid w:val="005D20C8"/>
    <w:rsid w:val="005D38C5"/>
    <w:rsid w:val="005D3F08"/>
    <w:rsid w:val="005D529D"/>
    <w:rsid w:val="005D5672"/>
    <w:rsid w:val="005D5CAB"/>
    <w:rsid w:val="005D5FC8"/>
    <w:rsid w:val="005D764D"/>
    <w:rsid w:val="005D7904"/>
    <w:rsid w:val="005E1BE5"/>
    <w:rsid w:val="005E4C61"/>
    <w:rsid w:val="005E6BAB"/>
    <w:rsid w:val="005E7227"/>
    <w:rsid w:val="005F462F"/>
    <w:rsid w:val="00601233"/>
    <w:rsid w:val="00601E20"/>
    <w:rsid w:val="00601FC0"/>
    <w:rsid w:val="006027B1"/>
    <w:rsid w:val="00602A58"/>
    <w:rsid w:val="00602CA8"/>
    <w:rsid w:val="00602F67"/>
    <w:rsid w:val="00605808"/>
    <w:rsid w:val="006104F5"/>
    <w:rsid w:val="00611FE3"/>
    <w:rsid w:val="006121F1"/>
    <w:rsid w:val="00616A8D"/>
    <w:rsid w:val="00623D22"/>
    <w:rsid w:val="0062446F"/>
    <w:rsid w:val="00625948"/>
    <w:rsid w:val="00625A1C"/>
    <w:rsid w:val="00626D54"/>
    <w:rsid w:val="006302C4"/>
    <w:rsid w:val="00630545"/>
    <w:rsid w:val="00630E4D"/>
    <w:rsid w:val="00631D55"/>
    <w:rsid w:val="00633493"/>
    <w:rsid w:val="0063538C"/>
    <w:rsid w:val="006415D7"/>
    <w:rsid w:val="00641E61"/>
    <w:rsid w:val="006444E7"/>
    <w:rsid w:val="00644F60"/>
    <w:rsid w:val="0064538B"/>
    <w:rsid w:val="00645B62"/>
    <w:rsid w:val="00645F81"/>
    <w:rsid w:val="00646620"/>
    <w:rsid w:val="00646C39"/>
    <w:rsid w:val="00646C5E"/>
    <w:rsid w:val="00647711"/>
    <w:rsid w:val="0065023D"/>
    <w:rsid w:val="00651DE7"/>
    <w:rsid w:val="006546A3"/>
    <w:rsid w:val="00654737"/>
    <w:rsid w:val="00655168"/>
    <w:rsid w:val="006554D3"/>
    <w:rsid w:val="0065726C"/>
    <w:rsid w:val="00670112"/>
    <w:rsid w:val="00671CFE"/>
    <w:rsid w:val="006723E9"/>
    <w:rsid w:val="0068044C"/>
    <w:rsid w:val="0068219D"/>
    <w:rsid w:val="00682B65"/>
    <w:rsid w:val="00690718"/>
    <w:rsid w:val="00692AD5"/>
    <w:rsid w:val="00694BEC"/>
    <w:rsid w:val="006A14CE"/>
    <w:rsid w:val="006A2476"/>
    <w:rsid w:val="006A2BEC"/>
    <w:rsid w:val="006A33AC"/>
    <w:rsid w:val="006A33D2"/>
    <w:rsid w:val="006A4E6A"/>
    <w:rsid w:val="006A61EA"/>
    <w:rsid w:val="006B5DC2"/>
    <w:rsid w:val="006C0A73"/>
    <w:rsid w:val="006C0AF6"/>
    <w:rsid w:val="006C17C6"/>
    <w:rsid w:val="006C1C9B"/>
    <w:rsid w:val="006C2622"/>
    <w:rsid w:val="006C4E88"/>
    <w:rsid w:val="006C4F38"/>
    <w:rsid w:val="006C54C3"/>
    <w:rsid w:val="006C54D2"/>
    <w:rsid w:val="006C5912"/>
    <w:rsid w:val="006C5CD3"/>
    <w:rsid w:val="006C6942"/>
    <w:rsid w:val="006C717A"/>
    <w:rsid w:val="006C7435"/>
    <w:rsid w:val="006D3456"/>
    <w:rsid w:val="006D3770"/>
    <w:rsid w:val="006D4688"/>
    <w:rsid w:val="006D4749"/>
    <w:rsid w:val="006D510F"/>
    <w:rsid w:val="006D76C1"/>
    <w:rsid w:val="006D7E34"/>
    <w:rsid w:val="006E2DE4"/>
    <w:rsid w:val="006E427F"/>
    <w:rsid w:val="006F02D9"/>
    <w:rsid w:val="006F6B05"/>
    <w:rsid w:val="006F6F22"/>
    <w:rsid w:val="00702905"/>
    <w:rsid w:val="00703EC2"/>
    <w:rsid w:val="00703FD7"/>
    <w:rsid w:val="00704669"/>
    <w:rsid w:val="00705AE6"/>
    <w:rsid w:val="00705B28"/>
    <w:rsid w:val="00705CAD"/>
    <w:rsid w:val="00706391"/>
    <w:rsid w:val="0071710F"/>
    <w:rsid w:val="0071737C"/>
    <w:rsid w:val="007209D8"/>
    <w:rsid w:val="00720DFB"/>
    <w:rsid w:val="007217E3"/>
    <w:rsid w:val="00721872"/>
    <w:rsid w:val="00721FA5"/>
    <w:rsid w:val="00723152"/>
    <w:rsid w:val="00723212"/>
    <w:rsid w:val="0072331D"/>
    <w:rsid w:val="007242EA"/>
    <w:rsid w:val="007255F2"/>
    <w:rsid w:val="00730319"/>
    <w:rsid w:val="00732F00"/>
    <w:rsid w:val="007347C2"/>
    <w:rsid w:val="0073558E"/>
    <w:rsid w:val="00737583"/>
    <w:rsid w:val="00741BBA"/>
    <w:rsid w:val="00745379"/>
    <w:rsid w:val="00745AA3"/>
    <w:rsid w:val="00747B33"/>
    <w:rsid w:val="00751FF3"/>
    <w:rsid w:val="00756A91"/>
    <w:rsid w:val="00756CE6"/>
    <w:rsid w:val="0076117B"/>
    <w:rsid w:val="0076312E"/>
    <w:rsid w:val="007656C7"/>
    <w:rsid w:val="00770DD1"/>
    <w:rsid w:val="007736A7"/>
    <w:rsid w:val="00774D74"/>
    <w:rsid w:val="007761D2"/>
    <w:rsid w:val="00777ABB"/>
    <w:rsid w:val="00783405"/>
    <w:rsid w:val="00784CD5"/>
    <w:rsid w:val="007877E5"/>
    <w:rsid w:val="00793871"/>
    <w:rsid w:val="00795A5F"/>
    <w:rsid w:val="007A0EEC"/>
    <w:rsid w:val="007A2FED"/>
    <w:rsid w:val="007A303C"/>
    <w:rsid w:val="007A4634"/>
    <w:rsid w:val="007A6473"/>
    <w:rsid w:val="007A6AB8"/>
    <w:rsid w:val="007A6EFA"/>
    <w:rsid w:val="007B3228"/>
    <w:rsid w:val="007B3CBE"/>
    <w:rsid w:val="007C0040"/>
    <w:rsid w:val="007C32C7"/>
    <w:rsid w:val="007C351F"/>
    <w:rsid w:val="007C37D6"/>
    <w:rsid w:val="007C65BD"/>
    <w:rsid w:val="007C6A53"/>
    <w:rsid w:val="007D3BBF"/>
    <w:rsid w:val="007D3E9D"/>
    <w:rsid w:val="007D47DF"/>
    <w:rsid w:val="007D5040"/>
    <w:rsid w:val="007D64F6"/>
    <w:rsid w:val="007D7456"/>
    <w:rsid w:val="007D78CF"/>
    <w:rsid w:val="007D7B3F"/>
    <w:rsid w:val="007E0B5E"/>
    <w:rsid w:val="007E3D7C"/>
    <w:rsid w:val="007E40AC"/>
    <w:rsid w:val="007E42F3"/>
    <w:rsid w:val="007E5062"/>
    <w:rsid w:val="007E74B8"/>
    <w:rsid w:val="007F04A5"/>
    <w:rsid w:val="007F1798"/>
    <w:rsid w:val="007F2536"/>
    <w:rsid w:val="007F3464"/>
    <w:rsid w:val="007F3AB6"/>
    <w:rsid w:val="007F4993"/>
    <w:rsid w:val="007F6EB6"/>
    <w:rsid w:val="007F7284"/>
    <w:rsid w:val="007F79ED"/>
    <w:rsid w:val="00801369"/>
    <w:rsid w:val="00802F7B"/>
    <w:rsid w:val="008033A4"/>
    <w:rsid w:val="008044E2"/>
    <w:rsid w:val="00804EBB"/>
    <w:rsid w:val="0080506B"/>
    <w:rsid w:val="00806951"/>
    <w:rsid w:val="00812E79"/>
    <w:rsid w:val="00814735"/>
    <w:rsid w:val="00814AA9"/>
    <w:rsid w:val="008205F9"/>
    <w:rsid w:val="0082420F"/>
    <w:rsid w:val="0082544D"/>
    <w:rsid w:val="0082589F"/>
    <w:rsid w:val="00825CAF"/>
    <w:rsid w:val="008265DA"/>
    <w:rsid w:val="008303DF"/>
    <w:rsid w:val="0083188B"/>
    <w:rsid w:val="0083358A"/>
    <w:rsid w:val="00834284"/>
    <w:rsid w:val="0083451A"/>
    <w:rsid w:val="00840150"/>
    <w:rsid w:val="0084270B"/>
    <w:rsid w:val="00842A78"/>
    <w:rsid w:val="00845C36"/>
    <w:rsid w:val="00845EA3"/>
    <w:rsid w:val="00850489"/>
    <w:rsid w:val="008508D7"/>
    <w:rsid w:val="00855121"/>
    <w:rsid w:val="00861465"/>
    <w:rsid w:val="00862B0C"/>
    <w:rsid w:val="00863417"/>
    <w:rsid w:val="008673DA"/>
    <w:rsid w:val="0087114A"/>
    <w:rsid w:val="00871269"/>
    <w:rsid w:val="00871668"/>
    <w:rsid w:val="00873192"/>
    <w:rsid w:val="00874112"/>
    <w:rsid w:val="008742B4"/>
    <w:rsid w:val="008760FF"/>
    <w:rsid w:val="008768DD"/>
    <w:rsid w:val="00880FD1"/>
    <w:rsid w:val="00882A02"/>
    <w:rsid w:val="0088307B"/>
    <w:rsid w:val="00884819"/>
    <w:rsid w:val="008853E2"/>
    <w:rsid w:val="00887364"/>
    <w:rsid w:val="0088748F"/>
    <w:rsid w:val="00887824"/>
    <w:rsid w:val="0089099F"/>
    <w:rsid w:val="00891B4C"/>
    <w:rsid w:val="00892D5D"/>
    <w:rsid w:val="00892F28"/>
    <w:rsid w:val="00892FE4"/>
    <w:rsid w:val="0089326C"/>
    <w:rsid w:val="00897476"/>
    <w:rsid w:val="008A01DF"/>
    <w:rsid w:val="008A241C"/>
    <w:rsid w:val="008A26AC"/>
    <w:rsid w:val="008A3E77"/>
    <w:rsid w:val="008A4E0F"/>
    <w:rsid w:val="008A57DC"/>
    <w:rsid w:val="008A58D8"/>
    <w:rsid w:val="008A68D2"/>
    <w:rsid w:val="008A7AFD"/>
    <w:rsid w:val="008B0CC5"/>
    <w:rsid w:val="008B132B"/>
    <w:rsid w:val="008B1B10"/>
    <w:rsid w:val="008B6DBE"/>
    <w:rsid w:val="008C0B10"/>
    <w:rsid w:val="008C33F8"/>
    <w:rsid w:val="008C4167"/>
    <w:rsid w:val="008C5756"/>
    <w:rsid w:val="008C6C93"/>
    <w:rsid w:val="008C7E5A"/>
    <w:rsid w:val="008D01F5"/>
    <w:rsid w:val="008D3F0B"/>
    <w:rsid w:val="008D51DD"/>
    <w:rsid w:val="008D535C"/>
    <w:rsid w:val="008D63DF"/>
    <w:rsid w:val="008D7133"/>
    <w:rsid w:val="008E1BF9"/>
    <w:rsid w:val="008E2F24"/>
    <w:rsid w:val="008E735E"/>
    <w:rsid w:val="008E7C36"/>
    <w:rsid w:val="008F0AD6"/>
    <w:rsid w:val="008F2120"/>
    <w:rsid w:val="008F50B3"/>
    <w:rsid w:val="008F54ED"/>
    <w:rsid w:val="008F60A3"/>
    <w:rsid w:val="008F78DE"/>
    <w:rsid w:val="008F7A31"/>
    <w:rsid w:val="008F7D34"/>
    <w:rsid w:val="009005D7"/>
    <w:rsid w:val="00900F3D"/>
    <w:rsid w:val="009018AD"/>
    <w:rsid w:val="009069A1"/>
    <w:rsid w:val="00910E36"/>
    <w:rsid w:val="00911089"/>
    <w:rsid w:val="00917805"/>
    <w:rsid w:val="0092131B"/>
    <w:rsid w:val="009234B5"/>
    <w:rsid w:val="00923CC0"/>
    <w:rsid w:val="009256AD"/>
    <w:rsid w:val="00926A69"/>
    <w:rsid w:val="00926FEE"/>
    <w:rsid w:val="0093166E"/>
    <w:rsid w:val="00931C6D"/>
    <w:rsid w:val="009367AD"/>
    <w:rsid w:val="00936D61"/>
    <w:rsid w:val="009378EA"/>
    <w:rsid w:val="00937A4B"/>
    <w:rsid w:val="009400D5"/>
    <w:rsid w:val="00940468"/>
    <w:rsid w:val="00942D6E"/>
    <w:rsid w:val="009438DF"/>
    <w:rsid w:val="009439EB"/>
    <w:rsid w:val="009449D3"/>
    <w:rsid w:val="00945BCC"/>
    <w:rsid w:val="00946C8D"/>
    <w:rsid w:val="0094766E"/>
    <w:rsid w:val="00950317"/>
    <w:rsid w:val="00950892"/>
    <w:rsid w:val="00951002"/>
    <w:rsid w:val="00951570"/>
    <w:rsid w:val="009538A4"/>
    <w:rsid w:val="0095448C"/>
    <w:rsid w:val="0095477C"/>
    <w:rsid w:val="00955AE3"/>
    <w:rsid w:val="00960B38"/>
    <w:rsid w:val="0096157F"/>
    <w:rsid w:val="009627C9"/>
    <w:rsid w:val="00962F79"/>
    <w:rsid w:val="00974F47"/>
    <w:rsid w:val="0097656F"/>
    <w:rsid w:val="00976AEE"/>
    <w:rsid w:val="00976B1C"/>
    <w:rsid w:val="00981F4F"/>
    <w:rsid w:val="0098264B"/>
    <w:rsid w:val="00984B49"/>
    <w:rsid w:val="00992A01"/>
    <w:rsid w:val="009931BE"/>
    <w:rsid w:val="009971FD"/>
    <w:rsid w:val="009974AE"/>
    <w:rsid w:val="00997F96"/>
    <w:rsid w:val="009A0845"/>
    <w:rsid w:val="009A1A46"/>
    <w:rsid w:val="009A1DC7"/>
    <w:rsid w:val="009A313B"/>
    <w:rsid w:val="009A3C29"/>
    <w:rsid w:val="009A3DC0"/>
    <w:rsid w:val="009A655B"/>
    <w:rsid w:val="009B1D49"/>
    <w:rsid w:val="009B206D"/>
    <w:rsid w:val="009B64B4"/>
    <w:rsid w:val="009B64D4"/>
    <w:rsid w:val="009C160B"/>
    <w:rsid w:val="009C1814"/>
    <w:rsid w:val="009C4CDA"/>
    <w:rsid w:val="009C652C"/>
    <w:rsid w:val="009C6DCD"/>
    <w:rsid w:val="009C737F"/>
    <w:rsid w:val="009D047F"/>
    <w:rsid w:val="009D3F5B"/>
    <w:rsid w:val="009D7211"/>
    <w:rsid w:val="009D7CE5"/>
    <w:rsid w:val="009E11B0"/>
    <w:rsid w:val="009E3425"/>
    <w:rsid w:val="009E50C8"/>
    <w:rsid w:val="009F0146"/>
    <w:rsid w:val="009F0A93"/>
    <w:rsid w:val="009F4651"/>
    <w:rsid w:val="009F7757"/>
    <w:rsid w:val="009F77AD"/>
    <w:rsid w:val="009F79A8"/>
    <w:rsid w:val="00A0035B"/>
    <w:rsid w:val="00A00A5F"/>
    <w:rsid w:val="00A025C2"/>
    <w:rsid w:val="00A04519"/>
    <w:rsid w:val="00A048F5"/>
    <w:rsid w:val="00A05F55"/>
    <w:rsid w:val="00A067B7"/>
    <w:rsid w:val="00A074F2"/>
    <w:rsid w:val="00A11E07"/>
    <w:rsid w:val="00A12379"/>
    <w:rsid w:val="00A14841"/>
    <w:rsid w:val="00A14E43"/>
    <w:rsid w:val="00A154E2"/>
    <w:rsid w:val="00A1638D"/>
    <w:rsid w:val="00A216E6"/>
    <w:rsid w:val="00A21A9E"/>
    <w:rsid w:val="00A22E68"/>
    <w:rsid w:val="00A233C2"/>
    <w:rsid w:val="00A23469"/>
    <w:rsid w:val="00A23DC4"/>
    <w:rsid w:val="00A25182"/>
    <w:rsid w:val="00A25C7B"/>
    <w:rsid w:val="00A32B7D"/>
    <w:rsid w:val="00A32D31"/>
    <w:rsid w:val="00A3361A"/>
    <w:rsid w:val="00A34BE7"/>
    <w:rsid w:val="00A354E1"/>
    <w:rsid w:val="00A363D2"/>
    <w:rsid w:val="00A371C0"/>
    <w:rsid w:val="00A408DE"/>
    <w:rsid w:val="00A41CE8"/>
    <w:rsid w:val="00A4204F"/>
    <w:rsid w:val="00A4510C"/>
    <w:rsid w:val="00A45A07"/>
    <w:rsid w:val="00A45EB5"/>
    <w:rsid w:val="00A47463"/>
    <w:rsid w:val="00A50387"/>
    <w:rsid w:val="00A6057C"/>
    <w:rsid w:val="00A60F9B"/>
    <w:rsid w:val="00A61987"/>
    <w:rsid w:val="00A62ADF"/>
    <w:rsid w:val="00A651DD"/>
    <w:rsid w:val="00A65763"/>
    <w:rsid w:val="00A765AF"/>
    <w:rsid w:val="00A815C2"/>
    <w:rsid w:val="00A82721"/>
    <w:rsid w:val="00A83FAD"/>
    <w:rsid w:val="00A84A1E"/>
    <w:rsid w:val="00A92BD8"/>
    <w:rsid w:val="00A93741"/>
    <w:rsid w:val="00A9765E"/>
    <w:rsid w:val="00A97E2A"/>
    <w:rsid w:val="00AA1B50"/>
    <w:rsid w:val="00AA693B"/>
    <w:rsid w:val="00AA6B87"/>
    <w:rsid w:val="00AA6FF0"/>
    <w:rsid w:val="00AA7C9A"/>
    <w:rsid w:val="00AB0CD0"/>
    <w:rsid w:val="00AB29F4"/>
    <w:rsid w:val="00AB3DC0"/>
    <w:rsid w:val="00AB4A96"/>
    <w:rsid w:val="00AB6A67"/>
    <w:rsid w:val="00AB6D10"/>
    <w:rsid w:val="00AB6D8D"/>
    <w:rsid w:val="00AB7FA6"/>
    <w:rsid w:val="00AC1715"/>
    <w:rsid w:val="00AC442F"/>
    <w:rsid w:val="00AC450F"/>
    <w:rsid w:val="00AC5561"/>
    <w:rsid w:val="00AD0418"/>
    <w:rsid w:val="00AD17C8"/>
    <w:rsid w:val="00AD1A09"/>
    <w:rsid w:val="00AD4729"/>
    <w:rsid w:val="00AD7CBF"/>
    <w:rsid w:val="00AE0E30"/>
    <w:rsid w:val="00AE1548"/>
    <w:rsid w:val="00AE184B"/>
    <w:rsid w:val="00AE1DBC"/>
    <w:rsid w:val="00AE37A0"/>
    <w:rsid w:val="00AE526E"/>
    <w:rsid w:val="00AE6696"/>
    <w:rsid w:val="00AE7FA1"/>
    <w:rsid w:val="00AF7F99"/>
    <w:rsid w:val="00B02DB4"/>
    <w:rsid w:val="00B05923"/>
    <w:rsid w:val="00B065F2"/>
    <w:rsid w:val="00B11A6A"/>
    <w:rsid w:val="00B11B3B"/>
    <w:rsid w:val="00B12563"/>
    <w:rsid w:val="00B12650"/>
    <w:rsid w:val="00B14506"/>
    <w:rsid w:val="00B16F4A"/>
    <w:rsid w:val="00B201EC"/>
    <w:rsid w:val="00B2383A"/>
    <w:rsid w:val="00B25060"/>
    <w:rsid w:val="00B2714D"/>
    <w:rsid w:val="00B30C11"/>
    <w:rsid w:val="00B30FEA"/>
    <w:rsid w:val="00B3328C"/>
    <w:rsid w:val="00B34A90"/>
    <w:rsid w:val="00B36419"/>
    <w:rsid w:val="00B36469"/>
    <w:rsid w:val="00B37860"/>
    <w:rsid w:val="00B43466"/>
    <w:rsid w:val="00B52103"/>
    <w:rsid w:val="00B535DE"/>
    <w:rsid w:val="00B53D90"/>
    <w:rsid w:val="00B53E4A"/>
    <w:rsid w:val="00B55AB8"/>
    <w:rsid w:val="00B56D5F"/>
    <w:rsid w:val="00B57A2D"/>
    <w:rsid w:val="00B66AAA"/>
    <w:rsid w:val="00B707E2"/>
    <w:rsid w:val="00B71778"/>
    <w:rsid w:val="00B721E2"/>
    <w:rsid w:val="00B72BCF"/>
    <w:rsid w:val="00B74AFA"/>
    <w:rsid w:val="00B75B8C"/>
    <w:rsid w:val="00B80209"/>
    <w:rsid w:val="00B81E1D"/>
    <w:rsid w:val="00B81E82"/>
    <w:rsid w:val="00B82A56"/>
    <w:rsid w:val="00B841A5"/>
    <w:rsid w:val="00B842C5"/>
    <w:rsid w:val="00B85C9F"/>
    <w:rsid w:val="00B86445"/>
    <w:rsid w:val="00B87E02"/>
    <w:rsid w:val="00B904F0"/>
    <w:rsid w:val="00B95BAF"/>
    <w:rsid w:val="00B969E4"/>
    <w:rsid w:val="00BA16BD"/>
    <w:rsid w:val="00BA662F"/>
    <w:rsid w:val="00BA7A25"/>
    <w:rsid w:val="00BB01E0"/>
    <w:rsid w:val="00BB16D9"/>
    <w:rsid w:val="00BB1B48"/>
    <w:rsid w:val="00BB1C97"/>
    <w:rsid w:val="00BB2138"/>
    <w:rsid w:val="00BB4F65"/>
    <w:rsid w:val="00BB5B84"/>
    <w:rsid w:val="00BB612B"/>
    <w:rsid w:val="00BB6F11"/>
    <w:rsid w:val="00BC4606"/>
    <w:rsid w:val="00BC5140"/>
    <w:rsid w:val="00BC5697"/>
    <w:rsid w:val="00BC5C92"/>
    <w:rsid w:val="00BD141B"/>
    <w:rsid w:val="00BD3B7D"/>
    <w:rsid w:val="00BD3E22"/>
    <w:rsid w:val="00BD660A"/>
    <w:rsid w:val="00BE0521"/>
    <w:rsid w:val="00BE2727"/>
    <w:rsid w:val="00BE3C3C"/>
    <w:rsid w:val="00BE4468"/>
    <w:rsid w:val="00BE4A5B"/>
    <w:rsid w:val="00BE4C6F"/>
    <w:rsid w:val="00BE4D62"/>
    <w:rsid w:val="00BE66A9"/>
    <w:rsid w:val="00BF0819"/>
    <w:rsid w:val="00BF1617"/>
    <w:rsid w:val="00BF1859"/>
    <w:rsid w:val="00BF31EB"/>
    <w:rsid w:val="00BF45B2"/>
    <w:rsid w:val="00C00FB9"/>
    <w:rsid w:val="00C043F0"/>
    <w:rsid w:val="00C131E6"/>
    <w:rsid w:val="00C13FED"/>
    <w:rsid w:val="00C14FB4"/>
    <w:rsid w:val="00C151C6"/>
    <w:rsid w:val="00C1532D"/>
    <w:rsid w:val="00C15B59"/>
    <w:rsid w:val="00C2189E"/>
    <w:rsid w:val="00C22E10"/>
    <w:rsid w:val="00C27695"/>
    <w:rsid w:val="00C316E6"/>
    <w:rsid w:val="00C33129"/>
    <w:rsid w:val="00C3313D"/>
    <w:rsid w:val="00C337F5"/>
    <w:rsid w:val="00C341F2"/>
    <w:rsid w:val="00C37F42"/>
    <w:rsid w:val="00C41F6A"/>
    <w:rsid w:val="00C452F7"/>
    <w:rsid w:val="00C45A2B"/>
    <w:rsid w:val="00C47FA6"/>
    <w:rsid w:val="00C5046A"/>
    <w:rsid w:val="00C510BB"/>
    <w:rsid w:val="00C5134F"/>
    <w:rsid w:val="00C52663"/>
    <w:rsid w:val="00C52A58"/>
    <w:rsid w:val="00C532DC"/>
    <w:rsid w:val="00C56E72"/>
    <w:rsid w:val="00C5712D"/>
    <w:rsid w:val="00C609FB"/>
    <w:rsid w:val="00C6362E"/>
    <w:rsid w:val="00C67A28"/>
    <w:rsid w:val="00C717EB"/>
    <w:rsid w:val="00C72A8F"/>
    <w:rsid w:val="00C72C5F"/>
    <w:rsid w:val="00C72F3F"/>
    <w:rsid w:val="00C7360C"/>
    <w:rsid w:val="00C74042"/>
    <w:rsid w:val="00C74186"/>
    <w:rsid w:val="00C74457"/>
    <w:rsid w:val="00C7548E"/>
    <w:rsid w:val="00C77717"/>
    <w:rsid w:val="00C832E6"/>
    <w:rsid w:val="00C8735E"/>
    <w:rsid w:val="00C93F7D"/>
    <w:rsid w:val="00C95F6C"/>
    <w:rsid w:val="00C96CB4"/>
    <w:rsid w:val="00CA15D3"/>
    <w:rsid w:val="00CA294D"/>
    <w:rsid w:val="00CA2F99"/>
    <w:rsid w:val="00CA4305"/>
    <w:rsid w:val="00CB11EC"/>
    <w:rsid w:val="00CB36F7"/>
    <w:rsid w:val="00CB507B"/>
    <w:rsid w:val="00CB6C8C"/>
    <w:rsid w:val="00CB6E63"/>
    <w:rsid w:val="00CC30A2"/>
    <w:rsid w:val="00CC33DA"/>
    <w:rsid w:val="00CC5A41"/>
    <w:rsid w:val="00CC6CBF"/>
    <w:rsid w:val="00CD1CDB"/>
    <w:rsid w:val="00CD21A9"/>
    <w:rsid w:val="00CD427A"/>
    <w:rsid w:val="00CD541C"/>
    <w:rsid w:val="00CD58F1"/>
    <w:rsid w:val="00CD7363"/>
    <w:rsid w:val="00CE1935"/>
    <w:rsid w:val="00CE58B5"/>
    <w:rsid w:val="00CE6DC8"/>
    <w:rsid w:val="00CE7EB6"/>
    <w:rsid w:val="00CE7F45"/>
    <w:rsid w:val="00CF4E13"/>
    <w:rsid w:val="00CF5ABE"/>
    <w:rsid w:val="00CF5E77"/>
    <w:rsid w:val="00CF65CB"/>
    <w:rsid w:val="00CF6932"/>
    <w:rsid w:val="00CF79C0"/>
    <w:rsid w:val="00D01F0F"/>
    <w:rsid w:val="00D06814"/>
    <w:rsid w:val="00D07FC6"/>
    <w:rsid w:val="00D1090A"/>
    <w:rsid w:val="00D111FF"/>
    <w:rsid w:val="00D113A6"/>
    <w:rsid w:val="00D14F00"/>
    <w:rsid w:val="00D16661"/>
    <w:rsid w:val="00D169E7"/>
    <w:rsid w:val="00D1762B"/>
    <w:rsid w:val="00D22A40"/>
    <w:rsid w:val="00D22CA4"/>
    <w:rsid w:val="00D236EB"/>
    <w:rsid w:val="00D236F4"/>
    <w:rsid w:val="00D26D1D"/>
    <w:rsid w:val="00D302D9"/>
    <w:rsid w:val="00D3126A"/>
    <w:rsid w:val="00D32106"/>
    <w:rsid w:val="00D34314"/>
    <w:rsid w:val="00D3440D"/>
    <w:rsid w:val="00D40AE2"/>
    <w:rsid w:val="00D45C7C"/>
    <w:rsid w:val="00D46619"/>
    <w:rsid w:val="00D47646"/>
    <w:rsid w:val="00D51BD2"/>
    <w:rsid w:val="00D523C9"/>
    <w:rsid w:val="00D5603F"/>
    <w:rsid w:val="00D57DC4"/>
    <w:rsid w:val="00D64A77"/>
    <w:rsid w:val="00D724D2"/>
    <w:rsid w:val="00D75875"/>
    <w:rsid w:val="00D766DE"/>
    <w:rsid w:val="00D76C0D"/>
    <w:rsid w:val="00D825DD"/>
    <w:rsid w:val="00D82B44"/>
    <w:rsid w:val="00D846DA"/>
    <w:rsid w:val="00D84D34"/>
    <w:rsid w:val="00D86473"/>
    <w:rsid w:val="00D90018"/>
    <w:rsid w:val="00D92B98"/>
    <w:rsid w:val="00D9457C"/>
    <w:rsid w:val="00D94984"/>
    <w:rsid w:val="00D9507D"/>
    <w:rsid w:val="00D95F8A"/>
    <w:rsid w:val="00DA13C8"/>
    <w:rsid w:val="00DA167F"/>
    <w:rsid w:val="00DA190D"/>
    <w:rsid w:val="00DA27A7"/>
    <w:rsid w:val="00DA4B8D"/>
    <w:rsid w:val="00DA505D"/>
    <w:rsid w:val="00DA546A"/>
    <w:rsid w:val="00DA5C96"/>
    <w:rsid w:val="00DA6D49"/>
    <w:rsid w:val="00DB1926"/>
    <w:rsid w:val="00DB1DB1"/>
    <w:rsid w:val="00DB34F0"/>
    <w:rsid w:val="00DB6594"/>
    <w:rsid w:val="00DB7AD8"/>
    <w:rsid w:val="00DC1600"/>
    <w:rsid w:val="00DC39F7"/>
    <w:rsid w:val="00DC48C2"/>
    <w:rsid w:val="00DC541C"/>
    <w:rsid w:val="00DC6AD5"/>
    <w:rsid w:val="00DC6B35"/>
    <w:rsid w:val="00DC79F3"/>
    <w:rsid w:val="00DD2DBD"/>
    <w:rsid w:val="00DE60C7"/>
    <w:rsid w:val="00DE60F1"/>
    <w:rsid w:val="00DE72AA"/>
    <w:rsid w:val="00DE755E"/>
    <w:rsid w:val="00DE7BE0"/>
    <w:rsid w:val="00E0427B"/>
    <w:rsid w:val="00E054B1"/>
    <w:rsid w:val="00E06E31"/>
    <w:rsid w:val="00E11176"/>
    <w:rsid w:val="00E1390B"/>
    <w:rsid w:val="00E142B5"/>
    <w:rsid w:val="00E1441B"/>
    <w:rsid w:val="00E15A8C"/>
    <w:rsid w:val="00E17E1C"/>
    <w:rsid w:val="00E21CED"/>
    <w:rsid w:val="00E255DE"/>
    <w:rsid w:val="00E30068"/>
    <w:rsid w:val="00E30422"/>
    <w:rsid w:val="00E40C3E"/>
    <w:rsid w:val="00E418DF"/>
    <w:rsid w:val="00E424B4"/>
    <w:rsid w:val="00E44B6B"/>
    <w:rsid w:val="00E45904"/>
    <w:rsid w:val="00E46301"/>
    <w:rsid w:val="00E51270"/>
    <w:rsid w:val="00E61BEF"/>
    <w:rsid w:val="00E64448"/>
    <w:rsid w:val="00E74125"/>
    <w:rsid w:val="00E75308"/>
    <w:rsid w:val="00E75952"/>
    <w:rsid w:val="00E76BF0"/>
    <w:rsid w:val="00E771E7"/>
    <w:rsid w:val="00E77CF6"/>
    <w:rsid w:val="00E811A2"/>
    <w:rsid w:val="00E83E6F"/>
    <w:rsid w:val="00E85577"/>
    <w:rsid w:val="00E86206"/>
    <w:rsid w:val="00E87F69"/>
    <w:rsid w:val="00E93F23"/>
    <w:rsid w:val="00E9452A"/>
    <w:rsid w:val="00EA3A46"/>
    <w:rsid w:val="00EB2619"/>
    <w:rsid w:val="00EB2E9D"/>
    <w:rsid w:val="00EB3B46"/>
    <w:rsid w:val="00EB46C8"/>
    <w:rsid w:val="00EB539C"/>
    <w:rsid w:val="00EB5A61"/>
    <w:rsid w:val="00EB5E28"/>
    <w:rsid w:val="00EC1039"/>
    <w:rsid w:val="00EC109A"/>
    <w:rsid w:val="00EC117B"/>
    <w:rsid w:val="00EC1666"/>
    <w:rsid w:val="00EC2770"/>
    <w:rsid w:val="00EC2D08"/>
    <w:rsid w:val="00EC49C3"/>
    <w:rsid w:val="00EC5BA2"/>
    <w:rsid w:val="00EC6A55"/>
    <w:rsid w:val="00ED291F"/>
    <w:rsid w:val="00ED67A8"/>
    <w:rsid w:val="00ED71C6"/>
    <w:rsid w:val="00EE37EC"/>
    <w:rsid w:val="00EE404E"/>
    <w:rsid w:val="00EE6195"/>
    <w:rsid w:val="00EF1A63"/>
    <w:rsid w:val="00EF4A2D"/>
    <w:rsid w:val="00EF6140"/>
    <w:rsid w:val="00F00324"/>
    <w:rsid w:val="00F007E8"/>
    <w:rsid w:val="00F02DE1"/>
    <w:rsid w:val="00F02F9A"/>
    <w:rsid w:val="00F03293"/>
    <w:rsid w:val="00F04C10"/>
    <w:rsid w:val="00F04F22"/>
    <w:rsid w:val="00F05901"/>
    <w:rsid w:val="00F05BFE"/>
    <w:rsid w:val="00F060EE"/>
    <w:rsid w:val="00F11195"/>
    <w:rsid w:val="00F14100"/>
    <w:rsid w:val="00F144DE"/>
    <w:rsid w:val="00F14EE0"/>
    <w:rsid w:val="00F15C74"/>
    <w:rsid w:val="00F15D02"/>
    <w:rsid w:val="00F163EB"/>
    <w:rsid w:val="00F203FB"/>
    <w:rsid w:val="00F215BB"/>
    <w:rsid w:val="00F2417D"/>
    <w:rsid w:val="00F258F7"/>
    <w:rsid w:val="00F25B88"/>
    <w:rsid w:val="00F2759B"/>
    <w:rsid w:val="00F2797C"/>
    <w:rsid w:val="00F27BB5"/>
    <w:rsid w:val="00F30046"/>
    <w:rsid w:val="00F344F5"/>
    <w:rsid w:val="00F34DC9"/>
    <w:rsid w:val="00F36666"/>
    <w:rsid w:val="00F421AD"/>
    <w:rsid w:val="00F444A3"/>
    <w:rsid w:val="00F4565F"/>
    <w:rsid w:val="00F45812"/>
    <w:rsid w:val="00F466B1"/>
    <w:rsid w:val="00F472EB"/>
    <w:rsid w:val="00F4746C"/>
    <w:rsid w:val="00F5003B"/>
    <w:rsid w:val="00F515B5"/>
    <w:rsid w:val="00F525F5"/>
    <w:rsid w:val="00F52EF9"/>
    <w:rsid w:val="00F5665F"/>
    <w:rsid w:val="00F60814"/>
    <w:rsid w:val="00F60D55"/>
    <w:rsid w:val="00F669CF"/>
    <w:rsid w:val="00F67EDB"/>
    <w:rsid w:val="00F70120"/>
    <w:rsid w:val="00F702D2"/>
    <w:rsid w:val="00F710E4"/>
    <w:rsid w:val="00F71E1B"/>
    <w:rsid w:val="00F7238B"/>
    <w:rsid w:val="00F74EA8"/>
    <w:rsid w:val="00F75228"/>
    <w:rsid w:val="00F76963"/>
    <w:rsid w:val="00F8073E"/>
    <w:rsid w:val="00F81224"/>
    <w:rsid w:val="00F81FE1"/>
    <w:rsid w:val="00F8245A"/>
    <w:rsid w:val="00F83BB1"/>
    <w:rsid w:val="00F84EDA"/>
    <w:rsid w:val="00F85CE7"/>
    <w:rsid w:val="00F85E47"/>
    <w:rsid w:val="00F8673D"/>
    <w:rsid w:val="00F86F48"/>
    <w:rsid w:val="00F911C5"/>
    <w:rsid w:val="00F93277"/>
    <w:rsid w:val="00F94318"/>
    <w:rsid w:val="00FA1311"/>
    <w:rsid w:val="00FA386C"/>
    <w:rsid w:val="00FA411F"/>
    <w:rsid w:val="00FA5438"/>
    <w:rsid w:val="00FA5985"/>
    <w:rsid w:val="00FA7BDA"/>
    <w:rsid w:val="00FB5934"/>
    <w:rsid w:val="00FC0679"/>
    <w:rsid w:val="00FC08DD"/>
    <w:rsid w:val="00FC0A80"/>
    <w:rsid w:val="00FC0D65"/>
    <w:rsid w:val="00FC244D"/>
    <w:rsid w:val="00FC24C7"/>
    <w:rsid w:val="00FC4170"/>
    <w:rsid w:val="00FC5891"/>
    <w:rsid w:val="00FD36AA"/>
    <w:rsid w:val="00FE26F5"/>
    <w:rsid w:val="00FE5034"/>
    <w:rsid w:val="00FE73AA"/>
    <w:rsid w:val="00FE786F"/>
    <w:rsid w:val="00FF1E56"/>
    <w:rsid w:val="00FF26FA"/>
    <w:rsid w:val="00FF54BE"/>
    <w:rsid w:val="00FF6F1D"/>
    <w:rsid w:val="00FF78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14:docId w14:val="3BDD7A96"/>
  <w15:chartTrackingRefBased/>
  <w15:docId w15:val="{898F66CF-0430-44BA-82E4-B58BFA24F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ro-RO"/>
    </w:rPr>
  </w:style>
  <w:style w:type="paragraph" w:styleId="Heading2">
    <w:name w:val="heading 2"/>
    <w:basedOn w:val="Normal"/>
    <w:next w:val="Normal"/>
    <w:link w:val="Heading2Char"/>
    <w:qFormat/>
    <w:rsid w:val="00061103"/>
    <w:pPr>
      <w:keepNext/>
      <w:jc w:val="center"/>
      <w:outlineLvl w:val="1"/>
    </w:pPr>
    <w:rPr>
      <w:color w:val="000000"/>
      <w:sz w:val="28"/>
      <w:lang w:eastAsia="ro-RO"/>
    </w:rPr>
  </w:style>
  <w:style w:type="paragraph" w:styleId="Heading4">
    <w:name w:val="heading 4"/>
    <w:basedOn w:val="Normal"/>
    <w:next w:val="Normal"/>
    <w:link w:val="Heading4Char"/>
    <w:uiPriority w:val="9"/>
    <w:unhideWhenUsed/>
    <w:qFormat/>
    <w:rsid w:val="00A815C2"/>
    <w:pPr>
      <w:keepNext/>
      <w:spacing w:before="240" w:after="60"/>
      <w:ind w:firstLine="567"/>
      <w:jc w:val="both"/>
      <w:outlineLvl w:val="3"/>
    </w:pPr>
    <w:rPr>
      <w:rFonts w:ascii="Calibri" w:hAnsi="Calibri"/>
      <w:b/>
      <w:bCs/>
      <w:color w:val="000000"/>
      <w:sz w:val="28"/>
      <w:szCs w:val="28"/>
      <w:lang w:eastAsia="ja-JP" w:bidi="he-IL"/>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customStyle="1" w:styleId="ListParagraph1">
    <w:name w:val="List Paragraph1"/>
    <w:basedOn w:val="Normal"/>
    <w:rsid w:val="00D1090A"/>
    <w:pPr>
      <w:spacing w:after="160" w:line="259" w:lineRule="auto"/>
      <w:ind w:left="720"/>
    </w:pPr>
    <w:rPr>
      <w:rFonts w:ascii="Calibri" w:hAnsi="Calibri"/>
      <w:sz w:val="22"/>
      <w:szCs w:val="22"/>
    </w:rPr>
  </w:style>
  <w:style w:type="paragraph" w:customStyle="1" w:styleId="Default">
    <w:name w:val="Default"/>
    <w:rsid w:val="003C70BF"/>
    <w:pPr>
      <w:autoSpaceDE w:val="0"/>
      <w:autoSpaceDN w:val="0"/>
      <w:adjustRightInd w:val="0"/>
    </w:pPr>
    <w:rPr>
      <w:rFonts w:ascii="Century Gothic" w:hAnsi="Century Gothic" w:cs="Century Gothic"/>
      <w:color w:val="000000"/>
      <w:sz w:val="24"/>
      <w:szCs w:val="24"/>
    </w:rPr>
  </w:style>
  <w:style w:type="table" w:styleId="TableGrid">
    <w:name w:val="Table Grid"/>
    <w:basedOn w:val="TableNormal"/>
    <w:rsid w:val="00541D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nhideWhenUsed/>
    <w:rsid w:val="003B3B92"/>
    <w:pPr>
      <w:spacing w:before="100" w:beforeAutospacing="1" w:after="100" w:afterAutospacing="1"/>
    </w:pPr>
    <w:rPr>
      <w:lang w:val="en-US"/>
    </w:rPr>
  </w:style>
  <w:style w:type="paragraph" w:customStyle="1" w:styleId="Listparagraf">
    <w:name w:val="Listă paragraf"/>
    <w:aliases w:val="body 2,List Paragraph11"/>
    <w:basedOn w:val="Normal"/>
    <w:uiPriority w:val="34"/>
    <w:qFormat/>
    <w:rsid w:val="003B3B92"/>
    <w:pPr>
      <w:widowControl w:val="0"/>
      <w:spacing w:after="200" w:line="276" w:lineRule="auto"/>
      <w:ind w:left="720"/>
      <w:contextualSpacing/>
    </w:pPr>
    <w:rPr>
      <w:rFonts w:ascii="Calibri" w:eastAsia="Calibri" w:hAnsi="Calibri"/>
      <w:sz w:val="22"/>
      <w:szCs w:val="22"/>
      <w:lang w:val="en-US"/>
    </w:rPr>
  </w:style>
  <w:style w:type="character" w:customStyle="1" w:styleId="Bodytext2">
    <w:name w:val="Body text (2)_"/>
    <w:link w:val="Bodytext20"/>
    <w:rsid w:val="003B3B92"/>
    <w:rPr>
      <w:shd w:val="clear" w:color="auto" w:fill="FFFFFF"/>
    </w:rPr>
  </w:style>
  <w:style w:type="paragraph" w:customStyle="1" w:styleId="Bodytext20">
    <w:name w:val="Body text (2)"/>
    <w:basedOn w:val="Normal"/>
    <w:link w:val="Bodytext2"/>
    <w:rsid w:val="003B3B92"/>
    <w:pPr>
      <w:widowControl w:val="0"/>
      <w:shd w:val="clear" w:color="auto" w:fill="FFFFFF"/>
      <w:spacing w:before="300" w:line="389" w:lineRule="exact"/>
      <w:jc w:val="both"/>
    </w:pPr>
    <w:rPr>
      <w:sz w:val="20"/>
      <w:szCs w:val="20"/>
      <w:lang w:val="x-none" w:eastAsia="x-none"/>
    </w:rPr>
  </w:style>
  <w:style w:type="paragraph" w:styleId="BalloonText">
    <w:name w:val="Balloon Text"/>
    <w:basedOn w:val="Normal"/>
    <w:link w:val="BalloonTextChar"/>
    <w:uiPriority w:val="99"/>
    <w:semiHidden/>
    <w:unhideWhenUsed/>
    <w:rsid w:val="008A241C"/>
    <w:rPr>
      <w:rFonts w:ascii="Segoe UI" w:hAnsi="Segoe UI"/>
      <w:sz w:val="18"/>
      <w:szCs w:val="18"/>
      <w:lang w:eastAsia="x-none"/>
    </w:rPr>
  </w:style>
  <w:style w:type="character" w:customStyle="1" w:styleId="BalloonTextChar">
    <w:name w:val="Balloon Text Char"/>
    <w:link w:val="BalloonText"/>
    <w:uiPriority w:val="99"/>
    <w:semiHidden/>
    <w:rsid w:val="008A241C"/>
    <w:rPr>
      <w:rFonts w:ascii="Segoe UI" w:hAnsi="Segoe UI" w:cs="Segoe UI"/>
      <w:sz w:val="18"/>
      <w:szCs w:val="18"/>
      <w:lang w:val="ro-RO"/>
    </w:rPr>
  </w:style>
  <w:style w:type="character" w:styleId="Hyperlink">
    <w:name w:val="Hyperlink"/>
    <w:uiPriority w:val="99"/>
    <w:unhideWhenUsed/>
    <w:rsid w:val="00801369"/>
    <w:rPr>
      <w:color w:val="0000FF"/>
      <w:u w:val="single"/>
    </w:rPr>
  </w:style>
  <w:style w:type="paragraph" w:styleId="Footer">
    <w:name w:val="footer"/>
    <w:basedOn w:val="Normal"/>
    <w:link w:val="FooterChar"/>
    <w:uiPriority w:val="99"/>
    <w:rsid w:val="003D6A6C"/>
    <w:pPr>
      <w:tabs>
        <w:tab w:val="center" w:pos="4536"/>
        <w:tab w:val="right" w:pos="9072"/>
      </w:tabs>
      <w:suppressAutoHyphens/>
    </w:pPr>
    <w:rPr>
      <w:szCs w:val="20"/>
      <w:lang w:eastAsia="ar-SA"/>
    </w:rPr>
  </w:style>
  <w:style w:type="character" w:customStyle="1" w:styleId="FooterChar">
    <w:name w:val="Footer Char"/>
    <w:link w:val="Footer"/>
    <w:uiPriority w:val="99"/>
    <w:rsid w:val="003D6A6C"/>
    <w:rPr>
      <w:sz w:val="24"/>
      <w:lang w:val="ro-RO" w:eastAsia="ar-SA"/>
    </w:rPr>
  </w:style>
  <w:style w:type="paragraph" w:styleId="Header">
    <w:name w:val="header"/>
    <w:basedOn w:val="Normal"/>
    <w:link w:val="HeaderChar"/>
    <w:uiPriority w:val="99"/>
    <w:unhideWhenUsed/>
    <w:rsid w:val="00244256"/>
    <w:pPr>
      <w:tabs>
        <w:tab w:val="center" w:pos="4680"/>
        <w:tab w:val="right" w:pos="9360"/>
      </w:tabs>
    </w:pPr>
    <w:rPr>
      <w:lang w:eastAsia="x-none"/>
    </w:rPr>
  </w:style>
  <w:style w:type="character" w:customStyle="1" w:styleId="HeaderChar">
    <w:name w:val="Header Char"/>
    <w:link w:val="Header"/>
    <w:uiPriority w:val="99"/>
    <w:rsid w:val="00244256"/>
    <w:rPr>
      <w:sz w:val="24"/>
      <w:szCs w:val="24"/>
      <w:lang w:val="ro-RO"/>
    </w:rPr>
  </w:style>
  <w:style w:type="character" w:styleId="Strong">
    <w:name w:val="Strong"/>
    <w:qFormat/>
    <w:rsid w:val="0045414D"/>
    <w:rPr>
      <w:b/>
      <w:bCs/>
    </w:rPr>
  </w:style>
  <w:style w:type="paragraph" w:styleId="BodyText">
    <w:name w:val="Body Text"/>
    <w:basedOn w:val="Normal"/>
    <w:link w:val="BodyTextChar"/>
    <w:rsid w:val="0045414D"/>
    <w:pPr>
      <w:widowControl w:val="0"/>
      <w:suppressAutoHyphens/>
      <w:spacing w:after="120"/>
    </w:pPr>
    <w:rPr>
      <w:rFonts w:eastAsia="Andale Sans UI"/>
      <w:kern w:val="1"/>
      <w:lang w:eastAsia="ar-SA"/>
    </w:rPr>
  </w:style>
  <w:style w:type="character" w:customStyle="1" w:styleId="BodyTextChar">
    <w:name w:val="Body Text Char"/>
    <w:link w:val="BodyText"/>
    <w:rsid w:val="0045414D"/>
    <w:rPr>
      <w:rFonts w:eastAsia="Andale Sans UI"/>
      <w:kern w:val="1"/>
      <w:sz w:val="24"/>
      <w:szCs w:val="24"/>
      <w:lang w:eastAsia="ar-SA"/>
    </w:rPr>
  </w:style>
  <w:style w:type="paragraph" w:styleId="ListParagraph">
    <w:name w:val="List Paragraph"/>
    <w:aliases w:val="Normal bullet 2,Paragraph,Bullet EY,List L1,Heading1,Header bold,heading 7,Forth level,List1,Listă colorată - Accentuare 11,Citation List,bullets,Arial,Bullet line,Colorful List - Accent 11,Medium Grid 1 - Accent 21,Akapit z listą BS"/>
    <w:basedOn w:val="Normal"/>
    <w:link w:val="ListParagraphChar"/>
    <w:uiPriority w:val="34"/>
    <w:qFormat/>
    <w:rsid w:val="002B4545"/>
    <w:pPr>
      <w:spacing w:after="160" w:line="259" w:lineRule="auto"/>
      <w:ind w:left="720"/>
    </w:pPr>
    <w:rPr>
      <w:rFonts w:ascii="Calibri" w:hAnsi="Calibri"/>
      <w:sz w:val="22"/>
      <w:szCs w:val="22"/>
      <w:lang w:eastAsia="x-none"/>
    </w:rPr>
  </w:style>
  <w:style w:type="character" w:customStyle="1" w:styleId="Heading2Char">
    <w:name w:val="Heading 2 Char"/>
    <w:link w:val="Heading2"/>
    <w:rsid w:val="00061103"/>
    <w:rPr>
      <w:color w:val="000000"/>
      <w:sz w:val="28"/>
      <w:szCs w:val="24"/>
      <w:lang w:val="ro-RO" w:eastAsia="ro-RO"/>
    </w:rPr>
  </w:style>
  <w:style w:type="paragraph" w:styleId="Title">
    <w:name w:val="Title"/>
    <w:basedOn w:val="Normal"/>
    <w:link w:val="TitleChar"/>
    <w:qFormat/>
    <w:rsid w:val="00061103"/>
    <w:pPr>
      <w:jc w:val="center"/>
    </w:pPr>
    <w:rPr>
      <w:color w:val="000000"/>
      <w:sz w:val="28"/>
      <w:lang w:val="x-none" w:eastAsia="ro-RO"/>
    </w:rPr>
  </w:style>
  <w:style w:type="character" w:customStyle="1" w:styleId="TitleChar">
    <w:name w:val="Title Char"/>
    <w:link w:val="Title"/>
    <w:rsid w:val="00061103"/>
    <w:rPr>
      <w:color w:val="000000"/>
      <w:sz w:val="28"/>
      <w:szCs w:val="24"/>
      <w:lang w:eastAsia="ro-RO"/>
    </w:rPr>
  </w:style>
  <w:style w:type="paragraph" w:customStyle="1" w:styleId="CharChar">
    <w:name w:val=" Char Char"/>
    <w:basedOn w:val="Normal"/>
    <w:rsid w:val="00061103"/>
    <w:rPr>
      <w:lang w:val="pl-PL" w:eastAsia="pl-PL"/>
    </w:rPr>
  </w:style>
  <w:style w:type="paragraph" w:customStyle="1" w:styleId="al">
    <w:name w:val="a_l"/>
    <w:basedOn w:val="Normal"/>
    <w:rsid w:val="00295608"/>
    <w:pPr>
      <w:spacing w:before="100" w:beforeAutospacing="1" w:after="100" w:afterAutospacing="1"/>
    </w:pPr>
    <w:rPr>
      <w:lang w:val="en-US"/>
    </w:rPr>
  </w:style>
  <w:style w:type="paragraph" w:customStyle="1" w:styleId="ac">
    <w:name w:val="a_c"/>
    <w:basedOn w:val="Normal"/>
    <w:rsid w:val="00295608"/>
    <w:pPr>
      <w:spacing w:before="100" w:beforeAutospacing="1" w:after="100" w:afterAutospacing="1"/>
    </w:pPr>
    <w:rPr>
      <w:lang w:val="en-US"/>
    </w:rPr>
  </w:style>
  <w:style w:type="character" w:customStyle="1" w:styleId="spctttl">
    <w:name w:val="s_pct_ttl"/>
    <w:basedOn w:val="DefaultParagraphFont"/>
    <w:rsid w:val="00DE755E"/>
  </w:style>
  <w:style w:type="character" w:customStyle="1" w:styleId="spctbdy">
    <w:name w:val="s_pct_bdy"/>
    <w:basedOn w:val="DefaultParagraphFont"/>
    <w:rsid w:val="00DE755E"/>
  </w:style>
  <w:style w:type="character" w:customStyle="1" w:styleId="slit">
    <w:name w:val="s_lit"/>
    <w:basedOn w:val="DefaultParagraphFont"/>
    <w:rsid w:val="00DE755E"/>
  </w:style>
  <w:style w:type="character" w:customStyle="1" w:styleId="slitttl">
    <w:name w:val="s_lit_ttl"/>
    <w:basedOn w:val="DefaultParagraphFont"/>
    <w:rsid w:val="00DE755E"/>
  </w:style>
  <w:style w:type="character" w:customStyle="1" w:styleId="slitbdy">
    <w:name w:val="s_lit_bdy"/>
    <w:basedOn w:val="DefaultParagraphFont"/>
    <w:rsid w:val="00DE755E"/>
  </w:style>
  <w:style w:type="character" w:customStyle="1" w:styleId="ListParagraphChar">
    <w:name w:val="List Paragraph Char"/>
    <w:aliases w:val="Normal bullet 2 Char,Paragraph Char,Bullet EY Char,List L1 Char,Heading1 Char,body 2 Char,List Paragraph1 Char,Header bold Char,heading 7 Char,List Paragraph11 Char,Forth level Char,List1 Char,Listă colorată - Accentuare 11 Char"/>
    <w:link w:val="ListParagraph"/>
    <w:uiPriority w:val="34"/>
    <w:qFormat/>
    <w:locked/>
    <w:rsid w:val="00F203FB"/>
    <w:rPr>
      <w:rFonts w:ascii="Calibri" w:hAnsi="Calibri"/>
      <w:sz w:val="22"/>
      <w:szCs w:val="22"/>
      <w:lang w:val="ro-RO"/>
    </w:rPr>
  </w:style>
  <w:style w:type="character" w:styleId="CommentReference">
    <w:name w:val="annotation reference"/>
    <w:uiPriority w:val="99"/>
    <w:semiHidden/>
    <w:unhideWhenUsed/>
    <w:rsid w:val="00721872"/>
    <w:rPr>
      <w:sz w:val="16"/>
      <w:szCs w:val="16"/>
    </w:rPr>
  </w:style>
  <w:style w:type="paragraph" w:styleId="CommentText">
    <w:name w:val="annotation text"/>
    <w:basedOn w:val="Normal"/>
    <w:link w:val="CommentTextChar"/>
    <w:uiPriority w:val="99"/>
    <w:unhideWhenUsed/>
    <w:rsid w:val="00721872"/>
    <w:rPr>
      <w:sz w:val="20"/>
      <w:szCs w:val="20"/>
    </w:rPr>
  </w:style>
  <w:style w:type="character" w:customStyle="1" w:styleId="CommentTextChar">
    <w:name w:val="Comment Text Char"/>
    <w:link w:val="CommentText"/>
    <w:uiPriority w:val="99"/>
    <w:rsid w:val="00721872"/>
    <w:rPr>
      <w:lang w:val="ro-RO" w:eastAsia="en-US"/>
    </w:rPr>
  </w:style>
  <w:style w:type="paragraph" w:styleId="CommentSubject">
    <w:name w:val="annotation subject"/>
    <w:basedOn w:val="CommentText"/>
    <w:next w:val="CommentText"/>
    <w:link w:val="CommentSubjectChar"/>
    <w:uiPriority w:val="99"/>
    <w:semiHidden/>
    <w:unhideWhenUsed/>
    <w:rsid w:val="00721872"/>
    <w:rPr>
      <w:b/>
      <w:bCs/>
    </w:rPr>
  </w:style>
  <w:style w:type="character" w:customStyle="1" w:styleId="CommentSubjectChar">
    <w:name w:val="Comment Subject Char"/>
    <w:link w:val="CommentSubject"/>
    <w:uiPriority w:val="99"/>
    <w:semiHidden/>
    <w:rsid w:val="00721872"/>
    <w:rPr>
      <w:b/>
      <w:bCs/>
      <w:lang w:val="ro-RO" w:eastAsia="en-US"/>
    </w:rPr>
  </w:style>
  <w:style w:type="character" w:customStyle="1" w:styleId="alb">
    <w:name w:val="a_lb"/>
    <w:basedOn w:val="DefaultParagraphFont"/>
    <w:rsid w:val="00C13FED"/>
  </w:style>
  <w:style w:type="character" w:styleId="UnresolvedMention">
    <w:name w:val="Unresolved Mention"/>
    <w:uiPriority w:val="99"/>
    <w:semiHidden/>
    <w:unhideWhenUsed/>
    <w:rsid w:val="002574A5"/>
    <w:rPr>
      <w:color w:val="605E5C"/>
      <w:shd w:val="clear" w:color="auto" w:fill="E1DFDD"/>
    </w:rPr>
  </w:style>
  <w:style w:type="character" w:customStyle="1" w:styleId="salnttl">
    <w:name w:val="s_aln_ttl"/>
    <w:basedOn w:val="DefaultParagraphFont"/>
    <w:rsid w:val="00125C89"/>
  </w:style>
  <w:style w:type="character" w:customStyle="1" w:styleId="salnbdy">
    <w:name w:val="s_aln_bdy"/>
    <w:basedOn w:val="DefaultParagraphFont"/>
    <w:rsid w:val="00125C89"/>
  </w:style>
  <w:style w:type="paragraph" w:styleId="FootnoteText">
    <w:name w:val="footnote text"/>
    <w:basedOn w:val="Normal"/>
    <w:link w:val="FootnoteTextChar"/>
    <w:uiPriority w:val="99"/>
    <w:semiHidden/>
    <w:unhideWhenUsed/>
    <w:rsid w:val="00172BAB"/>
    <w:pPr>
      <w:widowControl w:val="0"/>
      <w:suppressAutoHyphens/>
    </w:pPr>
    <w:rPr>
      <w:rFonts w:eastAsia="Andale Sans UI"/>
      <w:kern w:val="1"/>
      <w:sz w:val="20"/>
      <w:szCs w:val="20"/>
      <w:lang w:eastAsia="x-none"/>
    </w:rPr>
  </w:style>
  <w:style w:type="character" w:customStyle="1" w:styleId="FootnoteTextChar">
    <w:name w:val="Footnote Text Char"/>
    <w:link w:val="FootnoteText"/>
    <w:uiPriority w:val="99"/>
    <w:semiHidden/>
    <w:rsid w:val="00172BAB"/>
    <w:rPr>
      <w:rFonts w:eastAsia="Andale Sans UI"/>
      <w:kern w:val="1"/>
      <w:lang w:val="ro-RO"/>
    </w:rPr>
  </w:style>
  <w:style w:type="character" w:styleId="FootnoteReference">
    <w:name w:val="footnote reference"/>
    <w:uiPriority w:val="99"/>
    <w:semiHidden/>
    <w:unhideWhenUsed/>
    <w:rsid w:val="00172BAB"/>
    <w:rPr>
      <w:vertAlign w:val="superscript"/>
    </w:rPr>
  </w:style>
  <w:style w:type="character" w:customStyle="1" w:styleId="Bodytext0">
    <w:name w:val="Body text_"/>
    <w:link w:val="BodyText21"/>
    <w:rsid w:val="00347776"/>
    <w:rPr>
      <w:rFonts w:ascii="Book Antiqua" w:eastAsia="Book Antiqua" w:hAnsi="Book Antiqua" w:cs="Book Antiqua"/>
      <w:shd w:val="clear" w:color="auto" w:fill="FFFFFF"/>
    </w:rPr>
  </w:style>
  <w:style w:type="paragraph" w:customStyle="1" w:styleId="BodyText21">
    <w:name w:val="Body Text2"/>
    <w:basedOn w:val="Normal"/>
    <w:link w:val="Bodytext0"/>
    <w:rsid w:val="00347776"/>
    <w:pPr>
      <w:widowControl w:val="0"/>
      <w:shd w:val="clear" w:color="auto" w:fill="FFFFFF"/>
      <w:spacing w:before="1260" w:after="120" w:line="360" w:lineRule="exact"/>
      <w:ind w:hanging="720"/>
      <w:jc w:val="both"/>
    </w:pPr>
    <w:rPr>
      <w:rFonts w:ascii="Book Antiqua" w:eastAsia="Book Antiqua" w:hAnsi="Book Antiqua"/>
      <w:sz w:val="20"/>
      <w:szCs w:val="20"/>
      <w:lang w:val="x-none" w:eastAsia="x-none"/>
    </w:rPr>
  </w:style>
  <w:style w:type="paragraph" w:customStyle="1" w:styleId="BodyText3">
    <w:name w:val="Body Text3"/>
    <w:basedOn w:val="Normal"/>
    <w:rsid w:val="00347776"/>
    <w:pPr>
      <w:widowControl w:val="0"/>
      <w:shd w:val="clear" w:color="auto" w:fill="FFFFFF"/>
      <w:spacing w:line="324" w:lineRule="exact"/>
      <w:ind w:hanging="2020"/>
      <w:jc w:val="both"/>
    </w:pPr>
    <w:rPr>
      <w:color w:val="000000"/>
      <w:sz w:val="26"/>
      <w:szCs w:val="26"/>
      <w:lang w:eastAsia="ro-RO" w:bidi="ro-RO"/>
    </w:rPr>
  </w:style>
  <w:style w:type="paragraph" w:styleId="Subtitle">
    <w:name w:val="Subtitle"/>
    <w:basedOn w:val="Normal"/>
    <w:next w:val="Normal"/>
    <w:link w:val="SubtitleChar"/>
    <w:uiPriority w:val="11"/>
    <w:qFormat/>
    <w:rsid w:val="00347776"/>
    <w:pPr>
      <w:numPr>
        <w:ilvl w:val="1"/>
      </w:numPr>
      <w:spacing w:after="200" w:line="276" w:lineRule="auto"/>
    </w:pPr>
    <w:rPr>
      <w:rFonts w:ascii="Cambria" w:hAnsi="Cambria"/>
      <w:i/>
      <w:iCs/>
      <w:color w:val="4F81BD"/>
      <w:spacing w:val="15"/>
      <w:lang w:val="x-none" w:eastAsia="x-none"/>
    </w:rPr>
  </w:style>
  <w:style w:type="character" w:customStyle="1" w:styleId="SubtitleChar">
    <w:name w:val="Subtitle Char"/>
    <w:link w:val="Subtitle"/>
    <w:uiPriority w:val="11"/>
    <w:rsid w:val="00347776"/>
    <w:rPr>
      <w:rFonts w:ascii="Cambria" w:hAnsi="Cambria"/>
      <w:i/>
      <w:iCs/>
      <w:color w:val="4F81BD"/>
      <w:spacing w:val="15"/>
      <w:sz w:val="24"/>
      <w:szCs w:val="24"/>
    </w:rPr>
  </w:style>
  <w:style w:type="paragraph" w:styleId="NoSpacing">
    <w:name w:val="No Spacing"/>
    <w:uiPriority w:val="1"/>
    <w:qFormat/>
    <w:rsid w:val="00347776"/>
    <w:rPr>
      <w:rFonts w:ascii="Calibri" w:eastAsia="Calibri" w:hAnsi="Calibri"/>
      <w:sz w:val="22"/>
      <w:szCs w:val="22"/>
    </w:rPr>
  </w:style>
  <w:style w:type="numbering" w:customStyle="1" w:styleId="NoList1">
    <w:name w:val="No List1"/>
    <w:next w:val="NoList"/>
    <w:uiPriority w:val="99"/>
    <w:semiHidden/>
    <w:unhideWhenUsed/>
    <w:rsid w:val="00D16661"/>
  </w:style>
  <w:style w:type="numbering" w:customStyle="1" w:styleId="NoList11">
    <w:name w:val="No List11"/>
    <w:next w:val="NoList"/>
    <w:uiPriority w:val="99"/>
    <w:semiHidden/>
    <w:rsid w:val="00D16661"/>
  </w:style>
  <w:style w:type="table" w:customStyle="1" w:styleId="TableGrid1">
    <w:name w:val="Table Grid1"/>
    <w:basedOn w:val="TableNormal"/>
    <w:next w:val="TableGrid"/>
    <w:rsid w:val="00D1666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0">
    <w:name w:val="Char Char"/>
    <w:basedOn w:val="Normal"/>
    <w:rsid w:val="00D16661"/>
    <w:rPr>
      <w:lang w:val="pl-PL" w:eastAsia="pl-PL"/>
    </w:rPr>
  </w:style>
  <w:style w:type="paragraph" w:customStyle="1" w:styleId="Table">
    <w:name w:val="Table"/>
    <w:basedOn w:val="Normal"/>
    <w:link w:val="TableChar"/>
    <w:autoRedefine/>
    <w:qFormat/>
    <w:rsid w:val="00F93277"/>
    <w:rPr>
      <w:color w:val="000000"/>
      <w:lang w:eastAsia="ja-JP" w:bidi="he-IL"/>
    </w:rPr>
  </w:style>
  <w:style w:type="character" w:customStyle="1" w:styleId="TableChar">
    <w:name w:val="Table Char"/>
    <w:link w:val="Table"/>
    <w:rsid w:val="00F93277"/>
    <w:rPr>
      <w:color w:val="000000"/>
      <w:sz w:val="24"/>
      <w:szCs w:val="24"/>
      <w:lang w:val="ro-RO" w:eastAsia="ja-JP" w:bidi="he-IL"/>
    </w:rPr>
  </w:style>
  <w:style w:type="character" w:customStyle="1" w:styleId="Heading4Char">
    <w:name w:val="Heading 4 Char"/>
    <w:link w:val="Heading4"/>
    <w:uiPriority w:val="9"/>
    <w:rsid w:val="00A815C2"/>
    <w:rPr>
      <w:rFonts w:ascii="Calibri" w:hAnsi="Calibri"/>
      <w:b/>
      <w:bCs/>
      <w:color w:val="000000"/>
      <w:sz w:val="28"/>
      <w:szCs w:val="28"/>
      <w:lang w:val="ro-RO" w:eastAsia="ja-JP"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220263">
      <w:bodyDiv w:val="1"/>
      <w:marLeft w:val="0"/>
      <w:marRight w:val="0"/>
      <w:marTop w:val="0"/>
      <w:marBottom w:val="0"/>
      <w:divBdr>
        <w:top w:val="none" w:sz="0" w:space="0" w:color="auto"/>
        <w:left w:val="none" w:sz="0" w:space="0" w:color="auto"/>
        <w:bottom w:val="none" w:sz="0" w:space="0" w:color="auto"/>
        <w:right w:val="none" w:sz="0" w:space="0" w:color="auto"/>
      </w:divBdr>
    </w:div>
    <w:div w:id="1384914334">
      <w:bodyDiv w:val="1"/>
      <w:marLeft w:val="0"/>
      <w:marRight w:val="0"/>
      <w:marTop w:val="0"/>
      <w:marBottom w:val="0"/>
      <w:divBdr>
        <w:top w:val="none" w:sz="0" w:space="0" w:color="auto"/>
        <w:left w:val="none" w:sz="0" w:space="0" w:color="auto"/>
        <w:bottom w:val="none" w:sz="0" w:space="0" w:color="auto"/>
        <w:right w:val="none" w:sz="0" w:space="0" w:color="auto"/>
      </w:divBdr>
    </w:div>
    <w:div w:id="1474643192">
      <w:bodyDiv w:val="1"/>
      <w:marLeft w:val="0"/>
      <w:marRight w:val="0"/>
      <w:marTop w:val="0"/>
      <w:marBottom w:val="0"/>
      <w:divBdr>
        <w:top w:val="none" w:sz="0" w:space="0" w:color="auto"/>
        <w:left w:val="none" w:sz="0" w:space="0" w:color="auto"/>
        <w:bottom w:val="none" w:sz="0" w:space="0" w:color="auto"/>
        <w:right w:val="none" w:sz="0" w:space="0" w:color="auto"/>
      </w:divBdr>
    </w:div>
    <w:div w:id="1508903725">
      <w:bodyDiv w:val="1"/>
      <w:marLeft w:val="0"/>
      <w:marRight w:val="0"/>
      <w:marTop w:val="0"/>
      <w:marBottom w:val="0"/>
      <w:divBdr>
        <w:top w:val="none" w:sz="0" w:space="0" w:color="auto"/>
        <w:left w:val="none" w:sz="0" w:space="0" w:color="auto"/>
        <w:bottom w:val="none" w:sz="0" w:space="0" w:color="auto"/>
        <w:right w:val="none" w:sz="0" w:space="0" w:color="auto"/>
      </w:divBdr>
      <w:divsChild>
        <w:div w:id="1021398707">
          <w:marLeft w:val="0"/>
          <w:marRight w:val="0"/>
          <w:marTop w:val="0"/>
          <w:marBottom w:val="0"/>
          <w:divBdr>
            <w:top w:val="none" w:sz="0" w:space="0" w:color="auto"/>
            <w:left w:val="none" w:sz="0" w:space="0" w:color="auto"/>
            <w:bottom w:val="none" w:sz="0" w:space="0" w:color="auto"/>
            <w:right w:val="none" w:sz="0" w:space="0" w:color="auto"/>
          </w:divBdr>
        </w:div>
        <w:div w:id="1028218425">
          <w:marLeft w:val="0"/>
          <w:marRight w:val="0"/>
          <w:marTop w:val="0"/>
          <w:marBottom w:val="0"/>
          <w:divBdr>
            <w:top w:val="none" w:sz="0" w:space="0" w:color="auto"/>
            <w:left w:val="none" w:sz="0" w:space="0" w:color="auto"/>
            <w:bottom w:val="none" w:sz="0" w:space="0" w:color="auto"/>
            <w:right w:val="none" w:sz="0" w:space="0" w:color="auto"/>
          </w:divBdr>
        </w:div>
      </w:divsChild>
    </w:div>
    <w:div w:id="2142141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lege5.ro/Gratuit/gm3denryga/legea-nr-202-2002-privind-egalitatea-de-sanse-si-de-tratament-intre-femei-si-barbati?d=2023-08-17"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oxconsiliu@gmail.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sikisportcentrum.ro" TargetMode="External"/><Relationship Id="rId4" Type="http://schemas.openxmlformats.org/officeDocument/2006/relationships/settings" Target="settings.xml"/><Relationship Id="rId9" Type="http://schemas.openxmlformats.org/officeDocument/2006/relationships/hyperlink" Target="http://www.szereda.ro"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7184642-540C-449A-A276-AD164E1BDA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3913</Words>
  <Characters>22306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Profilul candidatului pentru poziţia de membru în consiliu</vt:lpstr>
    </vt:vector>
  </TitlesOfParts>
  <Company>Hewlett-Packard Company</Company>
  <LinksUpToDate>false</LinksUpToDate>
  <CharactersWithSpaces>26167</CharactersWithSpaces>
  <SharedDoc>false</SharedDoc>
  <HLinks>
    <vt:vector size="24" baseType="variant">
      <vt:variant>
        <vt:i4>1900589</vt:i4>
      </vt:variant>
      <vt:variant>
        <vt:i4>9</vt:i4>
      </vt:variant>
      <vt:variant>
        <vt:i4>0</vt:i4>
      </vt:variant>
      <vt:variant>
        <vt:i4>5</vt:i4>
      </vt:variant>
      <vt:variant>
        <vt:lpwstr>mailto:foxconsiliu@gmail.com</vt:lpwstr>
      </vt:variant>
      <vt:variant>
        <vt:lpwstr/>
      </vt:variant>
      <vt:variant>
        <vt:i4>327685</vt:i4>
      </vt:variant>
      <vt:variant>
        <vt:i4>6</vt:i4>
      </vt:variant>
      <vt:variant>
        <vt:i4>0</vt:i4>
      </vt:variant>
      <vt:variant>
        <vt:i4>5</vt:i4>
      </vt:variant>
      <vt:variant>
        <vt:lpwstr>http://www.csikisportcentrum.ro/</vt:lpwstr>
      </vt:variant>
      <vt:variant>
        <vt:lpwstr/>
      </vt:variant>
      <vt:variant>
        <vt:i4>6553725</vt:i4>
      </vt:variant>
      <vt:variant>
        <vt:i4>3</vt:i4>
      </vt:variant>
      <vt:variant>
        <vt:i4>0</vt:i4>
      </vt:variant>
      <vt:variant>
        <vt:i4>5</vt:i4>
      </vt:variant>
      <vt:variant>
        <vt:lpwstr>http://www.szereda.ro/</vt:lpwstr>
      </vt:variant>
      <vt:variant>
        <vt:lpwstr/>
      </vt:variant>
      <vt:variant>
        <vt:i4>5373974</vt:i4>
      </vt:variant>
      <vt:variant>
        <vt:i4>0</vt:i4>
      </vt:variant>
      <vt:variant>
        <vt:i4>0</vt:i4>
      </vt:variant>
      <vt:variant>
        <vt:i4>5</vt:i4>
      </vt:variant>
      <vt:variant>
        <vt:lpwstr>https://lege5.ro/Gratuit/gm3denryga/legea-nr-202-2002-privind-egalitatea-de-sanse-si-de-tratament-intre-femei-si-barbati?d=2023-08-17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Profilul candidatului pentru poziţia de membru în consiliu</dc:title>
  <dc:subject/>
  <dc:creator>Corina Benchea</dc:creator>
  <cp:keywords/>
  <cp:lastModifiedBy>Ferenczy Krisztina</cp:lastModifiedBy>
  <cp:revision>2</cp:revision>
  <cp:lastPrinted>2025-01-09T08:26:00Z</cp:lastPrinted>
  <dcterms:created xsi:type="dcterms:W3CDTF">2025-05-14T10:26:00Z</dcterms:created>
  <dcterms:modified xsi:type="dcterms:W3CDTF">2025-05-14T10:26:00Z</dcterms:modified>
</cp:coreProperties>
</file>